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drawings/drawing3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1C0B" w:rsidRPr="00FD15E1" w:rsidRDefault="00A91C0B" w:rsidP="00A91C0B">
      <w:pPr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sz w:val="28"/>
        </w:rPr>
      </w:pPr>
      <w:bookmarkStart w:id="0" w:name="_GoBack"/>
      <w:bookmarkEnd w:id="0"/>
      <w:r w:rsidRPr="00FD15E1">
        <w:rPr>
          <w:rFonts w:ascii="Times New Roman CYR" w:hAnsi="Times New Roman CYR" w:cs="Times New Roman CYR"/>
          <w:b/>
          <w:bCs/>
          <w:sz w:val="28"/>
        </w:rPr>
        <w:t>Международный Фестиваль «Звезды Нового Века» - 2017</w:t>
      </w:r>
    </w:p>
    <w:p w:rsidR="00A91C0B" w:rsidRPr="00FD15E1" w:rsidRDefault="00A91C0B" w:rsidP="00A91C0B">
      <w:pPr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sz w:val="28"/>
        </w:rPr>
      </w:pPr>
      <w:r w:rsidRPr="00FD15E1">
        <w:rPr>
          <w:rFonts w:ascii="Times New Roman CYR" w:hAnsi="Times New Roman CYR" w:cs="Times New Roman CYR"/>
          <w:b/>
          <w:bCs/>
          <w:sz w:val="28"/>
        </w:rPr>
        <w:t>Творческие проекты  (11-14 лет)</w:t>
      </w:r>
    </w:p>
    <w:p w:rsidR="00A91C0B" w:rsidRPr="00FD15E1" w:rsidRDefault="00A91C0B" w:rsidP="00A91C0B">
      <w:pPr>
        <w:jc w:val="center"/>
        <w:rPr>
          <w:sz w:val="28"/>
        </w:rPr>
      </w:pPr>
    </w:p>
    <w:p w:rsidR="00A91C0B" w:rsidRPr="00FD15E1" w:rsidRDefault="00A91C0B" w:rsidP="00A91C0B">
      <w:pPr>
        <w:jc w:val="center"/>
        <w:rPr>
          <w:sz w:val="28"/>
        </w:rPr>
      </w:pPr>
    </w:p>
    <w:p w:rsidR="00A91C0B" w:rsidRPr="00FD15E1" w:rsidRDefault="00A91C0B" w:rsidP="00A91C0B">
      <w:pPr>
        <w:jc w:val="center"/>
        <w:rPr>
          <w:sz w:val="28"/>
        </w:rPr>
      </w:pPr>
    </w:p>
    <w:p w:rsidR="00A91C0B" w:rsidRPr="00FD15E1" w:rsidRDefault="00A91C0B" w:rsidP="00A91C0B">
      <w:pPr>
        <w:jc w:val="center"/>
        <w:rPr>
          <w:sz w:val="28"/>
        </w:rPr>
      </w:pPr>
    </w:p>
    <w:p w:rsidR="00A91C0B" w:rsidRPr="00FD15E1" w:rsidRDefault="00A91C0B" w:rsidP="00A91C0B">
      <w:pPr>
        <w:jc w:val="center"/>
        <w:rPr>
          <w:sz w:val="28"/>
        </w:rPr>
      </w:pPr>
    </w:p>
    <w:p w:rsidR="00A91C0B" w:rsidRPr="00FD15E1" w:rsidRDefault="00A91C0B" w:rsidP="00FD15E1">
      <w:pPr>
        <w:rPr>
          <w:sz w:val="28"/>
        </w:rPr>
      </w:pPr>
    </w:p>
    <w:p w:rsidR="00A91C0B" w:rsidRPr="00FD15E1" w:rsidRDefault="00A91C0B" w:rsidP="00A91C0B">
      <w:pPr>
        <w:jc w:val="center"/>
        <w:rPr>
          <w:sz w:val="28"/>
        </w:rPr>
      </w:pPr>
    </w:p>
    <w:p w:rsidR="00A91C0B" w:rsidRPr="00FD15E1" w:rsidRDefault="00A91C0B" w:rsidP="00A91C0B">
      <w:pPr>
        <w:jc w:val="center"/>
        <w:rPr>
          <w:sz w:val="28"/>
        </w:rPr>
      </w:pPr>
    </w:p>
    <w:p w:rsidR="00A91C0B" w:rsidRPr="00FD15E1" w:rsidRDefault="00A91C0B" w:rsidP="00A91C0B">
      <w:pPr>
        <w:spacing w:line="360" w:lineRule="auto"/>
        <w:jc w:val="center"/>
        <w:rPr>
          <w:rFonts w:eastAsia="Times New Roman"/>
          <w:sz w:val="28"/>
          <w:lang w:eastAsia="ru-RU"/>
        </w:rPr>
      </w:pPr>
    </w:p>
    <w:p w:rsidR="0037403F" w:rsidRPr="00FD15E1" w:rsidRDefault="0037403F" w:rsidP="0037403F">
      <w:pPr>
        <w:spacing w:line="360" w:lineRule="auto"/>
        <w:jc w:val="center"/>
        <w:rPr>
          <w:rFonts w:eastAsia="Times New Roman"/>
          <w:bCs/>
          <w:sz w:val="28"/>
          <w:lang w:eastAsia="ru-RU"/>
        </w:rPr>
      </w:pPr>
      <w:r w:rsidRPr="00FD15E1">
        <w:rPr>
          <w:rFonts w:eastAsia="Times New Roman"/>
          <w:bCs/>
          <w:sz w:val="28"/>
          <w:lang w:eastAsia="ru-RU"/>
        </w:rPr>
        <w:t xml:space="preserve">«ДЕКОРАТИВНО-ПРИКЛАДНОЕ ИСКУССТВО. </w:t>
      </w:r>
    </w:p>
    <w:p w:rsidR="00A91C0B" w:rsidRPr="00FD15E1" w:rsidRDefault="0037403F" w:rsidP="0037403F">
      <w:pPr>
        <w:spacing w:line="360" w:lineRule="auto"/>
        <w:jc w:val="center"/>
        <w:rPr>
          <w:sz w:val="28"/>
        </w:rPr>
      </w:pPr>
      <w:r w:rsidRPr="00FD15E1">
        <w:rPr>
          <w:rFonts w:eastAsia="Times New Roman"/>
          <w:bCs/>
          <w:sz w:val="28"/>
          <w:lang w:eastAsia="ru-RU"/>
        </w:rPr>
        <w:t>ГЕРБ МОЕЙ МАЛОЙ РОДИНЫ</w:t>
      </w:r>
      <w:r w:rsidR="00A91C0B" w:rsidRPr="00FD15E1">
        <w:rPr>
          <w:rFonts w:eastAsia="Times New Roman"/>
          <w:bCs/>
          <w:sz w:val="28"/>
          <w:lang w:eastAsia="ru-RU"/>
        </w:rPr>
        <w:t>»</w:t>
      </w:r>
    </w:p>
    <w:p w:rsidR="00A91C0B" w:rsidRPr="00FD15E1" w:rsidRDefault="00A91C0B" w:rsidP="00A91C0B">
      <w:pPr>
        <w:spacing w:line="360" w:lineRule="auto"/>
        <w:jc w:val="center"/>
        <w:rPr>
          <w:rFonts w:eastAsia="Times New Roman"/>
          <w:sz w:val="28"/>
          <w:lang w:eastAsia="ru-RU"/>
        </w:rPr>
      </w:pPr>
    </w:p>
    <w:p w:rsidR="00A91C0B" w:rsidRPr="00FD15E1" w:rsidRDefault="00A91C0B" w:rsidP="00A91C0B">
      <w:pPr>
        <w:spacing w:line="360" w:lineRule="auto"/>
        <w:jc w:val="center"/>
        <w:rPr>
          <w:rFonts w:eastAsia="Times New Roman"/>
          <w:sz w:val="28"/>
          <w:lang w:eastAsia="ru-RU"/>
        </w:rPr>
      </w:pPr>
    </w:p>
    <w:p w:rsidR="00A91C0B" w:rsidRPr="00FD15E1" w:rsidRDefault="00A91C0B" w:rsidP="0037403F">
      <w:pPr>
        <w:spacing w:line="360" w:lineRule="auto"/>
        <w:rPr>
          <w:rFonts w:eastAsia="Times New Roman"/>
          <w:sz w:val="28"/>
          <w:lang w:eastAsia="ru-RU"/>
        </w:rPr>
      </w:pPr>
    </w:p>
    <w:p w:rsidR="00A91C0B" w:rsidRPr="00FD15E1" w:rsidRDefault="00A91C0B" w:rsidP="0037403F">
      <w:pPr>
        <w:spacing w:line="360" w:lineRule="auto"/>
        <w:rPr>
          <w:rFonts w:eastAsia="Times New Roman"/>
          <w:sz w:val="28"/>
          <w:lang w:eastAsia="ru-RU"/>
        </w:rPr>
      </w:pPr>
    </w:p>
    <w:p w:rsidR="00A91C0B" w:rsidRPr="00FD15E1" w:rsidRDefault="00A91C0B" w:rsidP="0037403F">
      <w:pPr>
        <w:spacing w:line="360" w:lineRule="auto"/>
        <w:jc w:val="center"/>
        <w:rPr>
          <w:rFonts w:eastAsia="Times New Roman"/>
          <w:sz w:val="28"/>
          <w:lang w:eastAsia="ru-RU"/>
        </w:rPr>
      </w:pPr>
    </w:p>
    <w:p w:rsidR="0037403F" w:rsidRPr="00FD15E1" w:rsidRDefault="0037403F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  <w:proofErr w:type="spellStart"/>
      <w:r w:rsidRPr="00FD15E1">
        <w:rPr>
          <w:sz w:val="28"/>
        </w:rPr>
        <w:t>Валько</w:t>
      </w:r>
      <w:proofErr w:type="spellEnd"/>
      <w:r w:rsidRPr="00FD15E1">
        <w:rPr>
          <w:sz w:val="28"/>
        </w:rPr>
        <w:t xml:space="preserve"> Карина, 14 лет</w:t>
      </w:r>
    </w:p>
    <w:p w:rsidR="00A91C0B" w:rsidRPr="00FD15E1" w:rsidRDefault="00A91C0B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  <w:r w:rsidRPr="00FD15E1">
        <w:rPr>
          <w:sz w:val="28"/>
        </w:rPr>
        <w:t>7«А» класс</w:t>
      </w:r>
    </w:p>
    <w:p w:rsidR="0037403F" w:rsidRPr="00FD15E1" w:rsidRDefault="0037403F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</w:p>
    <w:p w:rsidR="00A91C0B" w:rsidRPr="00FD15E1" w:rsidRDefault="00A91C0B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  <w:r w:rsidRPr="00FD15E1">
        <w:rPr>
          <w:sz w:val="28"/>
        </w:rPr>
        <w:t>Руководитель работы:</w:t>
      </w:r>
    </w:p>
    <w:p w:rsidR="00A91C0B" w:rsidRPr="00FD15E1" w:rsidRDefault="00A91C0B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  <w:proofErr w:type="spellStart"/>
      <w:r w:rsidRPr="00FD15E1">
        <w:rPr>
          <w:sz w:val="28"/>
        </w:rPr>
        <w:t>Расковалова</w:t>
      </w:r>
      <w:proofErr w:type="spellEnd"/>
      <w:r w:rsidRPr="00FD15E1">
        <w:rPr>
          <w:sz w:val="28"/>
        </w:rPr>
        <w:t xml:space="preserve"> Светлана Андреевна,</w:t>
      </w:r>
    </w:p>
    <w:p w:rsidR="00A91C0B" w:rsidRPr="00FD15E1" w:rsidRDefault="00A91C0B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  <w:r w:rsidRPr="00FD15E1">
        <w:rPr>
          <w:sz w:val="28"/>
        </w:rPr>
        <w:t>учитель ИЗО и технологии</w:t>
      </w:r>
    </w:p>
    <w:p w:rsidR="00A91C0B" w:rsidRPr="00FD15E1" w:rsidRDefault="00A91C0B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</w:p>
    <w:p w:rsidR="00A91C0B" w:rsidRPr="00FD15E1" w:rsidRDefault="00A91C0B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  <w:r w:rsidRPr="00FD15E1">
        <w:rPr>
          <w:sz w:val="28"/>
        </w:rPr>
        <w:t>МБОУ «Лицей №1»</w:t>
      </w:r>
    </w:p>
    <w:p w:rsidR="00A91C0B" w:rsidRPr="00FD15E1" w:rsidRDefault="0037403F" w:rsidP="0037403F">
      <w:pPr>
        <w:autoSpaceDE w:val="0"/>
        <w:autoSpaceDN w:val="0"/>
        <w:adjustRightInd w:val="0"/>
        <w:spacing w:line="360" w:lineRule="auto"/>
        <w:jc w:val="right"/>
        <w:rPr>
          <w:sz w:val="28"/>
        </w:rPr>
      </w:pPr>
      <w:r w:rsidRPr="00FD15E1">
        <w:rPr>
          <w:sz w:val="28"/>
        </w:rPr>
        <w:t>г</w:t>
      </w:r>
      <w:r w:rsidR="00A91C0B" w:rsidRPr="00FD15E1">
        <w:rPr>
          <w:sz w:val="28"/>
        </w:rPr>
        <w:t>. Шадринск, Курганской области</w:t>
      </w:r>
    </w:p>
    <w:p w:rsidR="00A91C0B" w:rsidRPr="00FD15E1" w:rsidRDefault="00A91C0B" w:rsidP="0037403F">
      <w:pPr>
        <w:spacing w:line="360" w:lineRule="auto"/>
        <w:jc w:val="center"/>
        <w:rPr>
          <w:rFonts w:eastAsia="Times New Roman"/>
          <w:b/>
          <w:sz w:val="28"/>
          <w:lang w:eastAsia="ru-RU"/>
        </w:rPr>
      </w:pPr>
    </w:p>
    <w:p w:rsidR="00A91C0B" w:rsidRPr="00FD15E1" w:rsidRDefault="00A91C0B" w:rsidP="00A91C0B">
      <w:pPr>
        <w:spacing w:line="360" w:lineRule="auto"/>
        <w:jc w:val="center"/>
        <w:rPr>
          <w:rFonts w:eastAsia="Times New Roman"/>
          <w:b/>
          <w:sz w:val="28"/>
          <w:lang w:eastAsia="ru-RU"/>
        </w:rPr>
      </w:pPr>
    </w:p>
    <w:p w:rsidR="00A91C0B" w:rsidRPr="00FD15E1" w:rsidRDefault="00A91C0B" w:rsidP="00A91C0B">
      <w:pPr>
        <w:spacing w:line="360" w:lineRule="auto"/>
        <w:jc w:val="center"/>
        <w:rPr>
          <w:rFonts w:eastAsia="Times New Roman"/>
          <w:sz w:val="28"/>
          <w:lang w:eastAsia="ru-RU"/>
        </w:rPr>
      </w:pPr>
    </w:p>
    <w:p w:rsidR="00A91C0B" w:rsidRPr="00FD15E1" w:rsidRDefault="00A91C0B" w:rsidP="00A91C0B">
      <w:pPr>
        <w:spacing w:line="360" w:lineRule="auto"/>
        <w:rPr>
          <w:rFonts w:eastAsia="Times New Roman"/>
          <w:sz w:val="28"/>
          <w:lang w:eastAsia="ru-RU"/>
        </w:rPr>
      </w:pPr>
    </w:p>
    <w:p w:rsidR="0037403F" w:rsidRPr="00FD15E1" w:rsidRDefault="0037403F" w:rsidP="00A91C0B">
      <w:pPr>
        <w:spacing w:line="360" w:lineRule="auto"/>
        <w:rPr>
          <w:rFonts w:eastAsia="Times New Roman"/>
          <w:sz w:val="28"/>
          <w:lang w:eastAsia="ru-RU"/>
        </w:rPr>
      </w:pPr>
    </w:p>
    <w:p w:rsidR="00A91C0B" w:rsidRPr="00FD15E1" w:rsidRDefault="00A91C0B" w:rsidP="00A91C0B">
      <w:pPr>
        <w:rPr>
          <w:rFonts w:eastAsia="Times New Roman"/>
          <w:sz w:val="28"/>
          <w:lang w:eastAsia="ru-RU"/>
        </w:rPr>
      </w:pPr>
    </w:p>
    <w:p w:rsidR="00751019" w:rsidRPr="00FD15E1" w:rsidRDefault="00A91C0B" w:rsidP="00B00701">
      <w:pPr>
        <w:jc w:val="center"/>
        <w:rPr>
          <w:rFonts w:eastAsia="Times New Roman"/>
          <w:sz w:val="28"/>
          <w:lang w:eastAsia="ru-RU"/>
        </w:rPr>
      </w:pPr>
      <w:r w:rsidRPr="00FD15E1">
        <w:rPr>
          <w:rFonts w:eastAsia="Times New Roman"/>
          <w:sz w:val="28"/>
          <w:lang w:eastAsia="ru-RU"/>
        </w:rPr>
        <w:t>2016/2017 учебный год</w:t>
      </w:r>
    </w:p>
    <w:p w:rsidR="00751019" w:rsidRPr="00ED1170" w:rsidRDefault="00751019" w:rsidP="00AF0A9E">
      <w:pPr>
        <w:spacing w:line="360" w:lineRule="auto"/>
        <w:jc w:val="center"/>
        <w:rPr>
          <w:b/>
        </w:rPr>
      </w:pPr>
      <w:r w:rsidRPr="00ED1170">
        <w:rPr>
          <w:b/>
        </w:rPr>
        <w:lastRenderedPageBreak/>
        <w:t>Аннотация</w:t>
      </w:r>
    </w:p>
    <w:p w:rsidR="00751019" w:rsidRPr="00ED1170" w:rsidRDefault="00751019" w:rsidP="00AF0A9E">
      <w:pPr>
        <w:spacing w:line="360" w:lineRule="auto"/>
        <w:jc w:val="center"/>
      </w:pPr>
    </w:p>
    <w:p w:rsidR="00B00701" w:rsidRDefault="009A395B" w:rsidP="00AF0A9E">
      <w:pPr>
        <w:spacing w:line="360" w:lineRule="auto"/>
        <w:ind w:firstLine="709"/>
        <w:jc w:val="both"/>
        <w:rPr>
          <w:rFonts w:eastAsia="Times New Roman" w:cs="Times New Roman"/>
          <w:color w:val="333333"/>
        </w:rPr>
      </w:pPr>
      <w:r w:rsidRPr="00D030D3">
        <w:rPr>
          <w:rFonts w:cs="Times New Roman"/>
        </w:rPr>
        <w:t>Проект</w:t>
      </w:r>
      <w:r w:rsidR="0037403F">
        <w:rPr>
          <w:rFonts w:cs="Times New Roman"/>
        </w:rPr>
        <w:t xml:space="preserve"> по декоративно- прикладному искусству</w:t>
      </w:r>
      <w:r w:rsidRPr="00D030D3">
        <w:rPr>
          <w:rFonts w:cs="Times New Roman"/>
        </w:rPr>
        <w:t xml:space="preserve"> </w:t>
      </w:r>
      <w:r w:rsidRPr="00D030D3">
        <w:rPr>
          <w:rFonts w:eastAsia="Times New Roman" w:cs="Times New Roman"/>
          <w:bCs/>
          <w:lang w:eastAsia="ru-RU"/>
        </w:rPr>
        <w:t>«</w:t>
      </w:r>
      <w:r>
        <w:rPr>
          <w:rFonts w:cs="Times New Roman"/>
        </w:rPr>
        <w:t>Герб моей малой Р</w:t>
      </w:r>
      <w:r w:rsidRPr="00D030D3">
        <w:rPr>
          <w:rFonts w:cs="Times New Roman"/>
        </w:rPr>
        <w:t>одины</w:t>
      </w:r>
      <w:r w:rsidRPr="00D030D3">
        <w:rPr>
          <w:rFonts w:eastAsia="Times New Roman" w:cs="Times New Roman"/>
          <w:bCs/>
          <w:lang w:eastAsia="ru-RU"/>
        </w:rPr>
        <w:t>»</w:t>
      </w:r>
      <w:r w:rsidRPr="00D030D3">
        <w:rPr>
          <w:rFonts w:cs="Times New Roman"/>
        </w:rPr>
        <w:t xml:space="preserve"> </w:t>
      </w:r>
      <w:proofErr w:type="spellStart"/>
      <w:r w:rsidRPr="00D030D3">
        <w:rPr>
          <w:rFonts w:cs="Times New Roman"/>
        </w:rPr>
        <w:t>Валько</w:t>
      </w:r>
      <w:proofErr w:type="spellEnd"/>
      <w:r w:rsidRPr="00D030D3">
        <w:rPr>
          <w:rFonts w:cs="Times New Roman"/>
        </w:rPr>
        <w:t xml:space="preserve"> Карины</w:t>
      </w:r>
      <w:r>
        <w:rPr>
          <w:rFonts w:cs="Times New Roman"/>
        </w:rPr>
        <w:t>,</w:t>
      </w:r>
      <w:r w:rsidRPr="00D030D3">
        <w:rPr>
          <w:rFonts w:cs="Times New Roman"/>
        </w:rPr>
        <w:t xml:space="preserve"> посвящён</w:t>
      </w:r>
      <w:r w:rsidR="00B00701">
        <w:rPr>
          <w:rFonts w:cs="Times New Roman"/>
        </w:rPr>
        <w:t>,</w:t>
      </w:r>
      <w:r w:rsidRPr="00D030D3">
        <w:rPr>
          <w:rFonts w:cs="Times New Roman"/>
        </w:rPr>
        <w:t xml:space="preserve"> </w:t>
      </w:r>
      <w:r w:rsidRPr="00D030D3">
        <w:rPr>
          <w:rFonts w:eastAsia="Times New Roman" w:cs="Times New Roman"/>
          <w:color w:val="333333"/>
        </w:rPr>
        <w:t xml:space="preserve">прежде всего уважительному отношению к истории малой </w:t>
      </w:r>
      <w:r>
        <w:rPr>
          <w:rFonts w:eastAsia="Times New Roman" w:cs="Times New Roman"/>
          <w:color w:val="333333"/>
        </w:rPr>
        <w:t>и большой Р</w:t>
      </w:r>
      <w:r w:rsidRPr="00D030D3">
        <w:rPr>
          <w:rFonts w:eastAsia="Times New Roman" w:cs="Times New Roman"/>
          <w:color w:val="333333"/>
        </w:rPr>
        <w:t xml:space="preserve">одины, к традициям и обычаям местного народа, в уважительном отношении к государственным символам своей страны,  в понимании смысла и значения герба. </w:t>
      </w:r>
    </w:p>
    <w:p w:rsidR="009A395B" w:rsidRPr="00D030D3" w:rsidRDefault="009A395B" w:rsidP="00AF0A9E">
      <w:pPr>
        <w:spacing w:line="360" w:lineRule="auto"/>
        <w:ind w:firstLine="709"/>
        <w:jc w:val="both"/>
        <w:rPr>
          <w:rFonts w:cs="Times New Roman"/>
        </w:rPr>
      </w:pPr>
      <w:r>
        <w:rPr>
          <w:rFonts w:eastAsia="Times New Roman" w:cs="Times New Roman"/>
          <w:color w:val="333333"/>
        </w:rPr>
        <w:t xml:space="preserve">В результате данного проекта </w:t>
      </w:r>
      <w:r>
        <w:t>проанализирован герб города Шадринска с исторической точки зрения и изучена возможность его вышивания в ковровой технике</w:t>
      </w:r>
      <w:r w:rsidR="00B00701">
        <w:rPr>
          <w:rFonts w:eastAsia="Times New Roman" w:cs="Times New Roman"/>
          <w:color w:val="333333"/>
        </w:rPr>
        <w:t xml:space="preserve">, которая, </w:t>
      </w:r>
      <w:r w:rsidR="00486E11">
        <w:rPr>
          <w:rFonts w:eastAsia="Times New Roman" w:cs="Times New Roman"/>
          <w:color w:val="333333"/>
        </w:rPr>
        <w:t>как оказалось</w:t>
      </w:r>
      <w:r w:rsidR="00B00701">
        <w:rPr>
          <w:rFonts w:eastAsia="Times New Roman" w:cs="Times New Roman"/>
          <w:color w:val="333333"/>
        </w:rPr>
        <w:t xml:space="preserve"> в результате изучения данной темы</w:t>
      </w:r>
      <w:r w:rsidR="00486E11">
        <w:rPr>
          <w:rFonts w:eastAsia="Times New Roman" w:cs="Times New Roman"/>
          <w:color w:val="333333"/>
        </w:rPr>
        <w:t>,</w:t>
      </w:r>
      <w:r w:rsidRPr="00D030D3">
        <w:rPr>
          <w:rFonts w:eastAsia="Times New Roman" w:cs="Times New Roman"/>
          <w:color w:val="333333"/>
        </w:rPr>
        <w:t xml:space="preserve"> </w:t>
      </w:r>
      <w:r w:rsidR="00B00701">
        <w:rPr>
          <w:rFonts w:eastAsia="Times New Roman" w:cs="Times New Roman"/>
          <w:color w:val="333333"/>
        </w:rPr>
        <w:t xml:space="preserve"> в старину </w:t>
      </w:r>
      <w:r w:rsidRPr="00D030D3">
        <w:rPr>
          <w:rFonts w:eastAsia="Times New Roman" w:cs="Times New Roman"/>
          <w:color w:val="333333"/>
        </w:rPr>
        <w:t>была очень популярна в Ша</w:t>
      </w:r>
      <w:r>
        <w:rPr>
          <w:rFonts w:eastAsia="Times New Roman" w:cs="Times New Roman"/>
          <w:color w:val="333333"/>
        </w:rPr>
        <w:t>дринском уезде  и называлась - с</w:t>
      </w:r>
      <w:r w:rsidRPr="00D030D3">
        <w:rPr>
          <w:rFonts w:eastAsia="Times New Roman" w:cs="Times New Roman"/>
          <w:color w:val="333333"/>
        </w:rPr>
        <w:t>инелевая.</w:t>
      </w:r>
      <w:r w:rsidRPr="00D030D3">
        <w:rPr>
          <w:rFonts w:cs="Times New Roman"/>
          <w:color w:val="000000"/>
        </w:rPr>
        <w:t xml:space="preserve"> Наряду с </w:t>
      </w:r>
      <w:r>
        <w:rPr>
          <w:rFonts w:cs="Times New Roman"/>
          <w:color w:val="000000"/>
        </w:rPr>
        <w:t>научно-</w:t>
      </w:r>
      <w:r w:rsidRPr="00D030D3">
        <w:rPr>
          <w:rFonts w:cs="Times New Roman"/>
          <w:color w:val="000000"/>
        </w:rPr>
        <w:t xml:space="preserve">теоретической частью проекта Кариной была решена и практическая часть: вышиты три герба: </w:t>
      </w:r>
      <w:proofErr w:type="spellStart"/>
      <w:r w:rsidRPr="00D030D3">
        <w:rPr>
          <w:rFonts w:cs="Times New Roman"/>
          <w:color w:val="000000"/>
        </w:rPr>
        <w:t>Шадринский</w:t>
      </w:r>
      <w:proofErr w:type="spellEnd"/>
      <w:r w:rsidRPr="00D030D3">
        <w:rPr>
          <w:rFonts w:cs="Times New Roman"/>
          <w:color w:val="000000"/>
        </w:rPr>
        <w:t>, Курганский и Российский.</w:t>
      </w:r>
      <w:r w:rsidR="00486E11">
        <w:rPr>
          <w:rFonts w:cs="Times New Roman"/>
          <w:color w:val="000000"/>
        </w:rPr>
        <w:t xml:space="preserve"> На основании  изученных законов геральдики в творческую работу </w:t>
      </w:r>
      <w:r w:rsidR="00B00701">
        <w:rPr>
          <w:rFonts w:cs="Times New Roman"/>
          <w:color w:val="000000"/>
        </w:rPr>
        <w:t xml:space="preserve">Кариной </w:t>
      </w:r>
      <w:r w:rsidR="00486E11">
        <w:rPr>
          <w:rFonts w:cs="Times New Roman"/>
          <w:color w:val="000000"/>
        </w:rPr>
        <w:t>были внесены  изменения в цветовом решении</w:t>
      </w:r>
      <w:r w:rsidR="00B00701">
        <w:rPr>
          <w:rFonts w:cs="Times New Roman"/>
          <w:color w:val="000000"/>
        </w:rPr>
        <w:t xml:space="preserve"> герба города Шадринска</w:t>
      </w:r>
      <w:r w:rsidR="00486E11">
        <w:rPr>
          <w:rFonts w:cs="Times New Roman"/>
          <w:color w:val="000000"/>
        </w:rPr>
        <w:t>,</w:t>
      </w:r>
      <w:r w:rsidR="00B00701">
        <w:rPr>
          <w:rFonts w:cs="Times New Roman"/>
          <w:color w:val="000000"/>
        </w:rPr>
        <w:t xml:space="preserve"> которые объяснены и доказаны с геральдической точки зрения.</w:t>
      </w:r>
    </w:p>
    <w:p w:rsidR="009A395B" w:rsidRPr="00D030D3" w:rsidRDefault="009A395B" w:rsidP="00AF0A9E">
      <w:pPr>
        <w:spacing w:line="360" w:lineRule="auto"/>
        <w:ind w:firstLine="709"/>
        <w:rPr>
          <w:rFonts w:cs="Times New Roman"/>
        </w:rPr>
      </w:pPr>
      <w:r w:rsidRPr="00D030D3">
        <w:rPr>
          <w:rFonts w:cs="Times New Roman"/>
        </w:rPr>
        <w:t>Работа содержит результаты анкетирования учащихся, что позволяет сделать выводы по тому, что данный вопрос мало знаком учащимся и является мало изученным, что доказывает актуальность данной работы.</w:t>
      </w:r>
    </w:p>
    <w:p w:rsidR="009A395B" w:rsidRPr="00AA1E3D" w:rsidRDefault="009A395B" w:rsidP="00AF0A9E">
      <w:pPr>
        <w:spacing w:line="360" w:lineRule="auto"/>
        <w:ind w:firstLine="709"/>
        <w:jc w:val="both"/>
      </w:pPr>
      <w:r w:rsidRPr="00AA1E3D">
        <w:t xml:space="preserve">В работе представлены исследования </w:t>
      </w:r>
      <w:r>
        <w:t>теоретического, исследовательского и практического характера</w:t>
      </w:r>
      <w:r w:rsidRPr="00AA1E3D">
        <w:t xml:space="preserve">. </w:t>
      </w:r>
    </w:p>
    <w:p w:rsidR="009A395B" w:rsidRPr="00AA1E3D" w:rsidRDefault="009A395B" w:rsidP="00AF0A9E">
      <w:pPr>
        <w:spacing w:line="360" w:lineRule="auto"/>
        <w:ind w:firstLine="709"/>
        <w:jc w:val="both"/>
      </w:pPr>
      <w:r w:rsidRPr="00AA1E3D">
        <w:t xml:space="preserve">Автором продемонстрировано умение применять технические и программные средства для поиска информации и оформления работы. </w:t>
      </w:r>
    </w:p>
    <w:p w:rsidR="00751019" w:rsidRDefault="00751019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493807" w:rsidRDefault="00493807" w:rsidP="00751019">
      <w:pPr>
        <w:ind w:firstLine="708"/>
        <w:jc w:val="both"/>
      </w:pPr>
    </w:p>
    <w:p w:rsidR="00B00701" w:rsidRDefault="00B00701" w:rsidP="00751019">
      <w:pPr>
        <w:ind w:firstLine="708"/>
        <w:jc w:val="both"/>
      </w:pPr>
    </w:p>
    <w:p w:rsidR="00493807" w:rsidRDefault="00493807" w:rsidP="00AF0A9E">
      <w:pPr>
        <w:jc w:val="both"/>
      </w:pPr>
    </w:p>
    <w:p w:rsidR="00751019" w:rsidRPr="00485BEF" w:rsidRDefault="00751019" w:rsidP="00751019">
      <w:pPr>
        <w:spacing w:line="360" w:lineRule="auto"/>
        <w:jc w:val="center"/>
        <w:rPr>
          <w:b/>
        </w:rPr>
      </w:pPr>
      <w:r>
        <w:rPr>
          <w:b/>
        </w:rPr>
        <w:lastRenderedPageBreak/>
        <w:t xml:space="preserve">Содержание 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8378"/>
        <w:gridCol w:w="1476"/>
      </w:tblGrid>
      <w:tr w:rsidR="00751019" w:rsidRPr="00485BEF" w:rsidTr="00493807">
        <w:trPr>
          <w:trHeight w:val="208"/>
        </w:trPr>
        <w:tc>
          <w:tcPr>
            <w:tcW w:w="8378" w:type="dxa"/>
            <w:shd w:val="clear" w:color="auto" w:fill="auto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b/>
              </w:rPr>
            </w:pPr>
            <w:r w:rsidRPr="00485BEF">
              <w:rPr>
                <w:b/>
              </w:rPr>
              <w:t>Этапы проекта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b/>
              </w:rPr>
            </w:pPr>
            <w:r w:rsidRPr="00485BEF">
              <w:rPr>
                <w:b/>
              </w:rPr>
              <w:t>Страница</w:t>
            </w:r>
          </w:p>
        </w:tc>
      </w:tr>
      <w:tr w:rsidR="00751019" w:rsidRPr="00485BEF" w:rsidTr="00493807"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widowControl/>
              <w:numPr>
                <w:ilvl w:val="0"/>
                <w:numId w:val="10"/>
              </w:numPr>
              <w:suppressAutoHyphens w:val="0"/>
              <w:snapToGrid w:val="0"/>
              <w:spacing w:line="360" w:lineRule="auto"/>
              <w:rPr>
                <w:b/>
              </w:rPr>
            </w:pPr>
            <w:r w:rsidRPr="00485BEF">
              <w:rPr>
                <w:b/>
              </w:rPr>
              <w:t>Организационный этап</w:t>
            </w:r>
          </w:p>
          <w:p w:rsidR="00751019" w:rsidRPr="00485BEF" w:rsidRDefault="00751019" w:rsidP="00493807">
            <w:pPr>
              <w:widowControl/>
              <w:suppressAutoHyphens w:val="0"/>
              <w:spacing w:line="360" w:lineRule="auto"/>
            </w:pPr>
            <w:r w:rsidRPr="00485BEF">
              <w:t xml:space="preserve">             1.1 Выбор и обоснование темы</w:t>
            </w:r>
          </w:p>
          <w:p w:rsidR="00751019" w:rsidRPr="00485BEF" w:rsidRDefault="00751019" w:rsidP="00493807">
            <w:pPr>
              <w:widowControl/>
              <w:suppressAutoHyphens w:val="0"/>
              <w:spacing w:line="360" w:lineRule="auto"/>
            </w:pPr>
            <w:r w:rsidRPr="00485BEF">
              <w:t xml:space="preserve">             1.2 Составление плана работы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593E5D" w:rsidP="00493807">
            <w:pPr>
              <w:snapToGrid w:val="0"/>
              <w:spacing w:line="360" w:lineRule="auto"/>
              <w:jc w:val="center"/>
            </w:pPr>
            <w:r>
              <w:t>4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4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5</w:t>
            </w:r>
          </w:p>
        </w:tc>
      </w:tr>
      <w:tr w:rsidR="00751019" w:rsidRPr="00485BEF" w:rsidTr="00493807"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widowControl/>
              <w:numPr>
                <w:ilvl w:val="0"/>
                <w:numId w:val="10"/>
              </w:numPr>
              <w:suppressAutoHyphens w:val="0"/>
              <w:snapToGrid w:val="0"/>
              <w:spacing w:line="360" w:lineRule="auto"/>
              <w:rPr>
                <w:b/>
              </w:rPr>
            </w:pPr>
            <w:r w:rsidRPr="00485BEF">
              <w:rPr>
                <w:b/>
              </w:rPr>
              <w:t>Подготовительный этап</w:t>
            </w:r>
          </w:p>
          <w:p w:rsidR="00751019" w:rsidRPr="00485BEF" w:rsidRDefault="00751019" w:rsidP="00493807">
            <w:pPr>
              <w:widowControl/>
              <w:suppressAutoHyphens w:val="0"/>
              <w:spacing w:line="360" w:lineRule="auto"/>
            </w:pPr>
            <w:r w:rsidRPr="00485BEF">
              <w:t xml:space="preserve">             2.1 Анализ литературы.</w:t>
            </w:r>
          </w:p>
          <w:p w:rsidR="00751019" w:rsidRPr="00485BEF" w:rsidRDefault="00751019" w:rsidP="00493807">
            <w:pPr>
              <w:widowControl/>
              <w:suppressAutoHyphens w:val="0"/>
              <w:spacing w:line="360" w:lineRule="auto"/>
              <w:ind w:firstLine="426"/>
            </w:pPr>
            <w:r w:rsidRPr="00485BEF">
              <w:t xml:space="preserve">       2.1.1 </w:t>
            </w:r>
            <w:r>
              <w:t xml:space="preserve"> …из истории ковровой вышивки</w:t>
            </w:r>
          </w:p>
          <w:p w:rsidR="00751019" w:rsidRPr="00485BEF" w:rsidRDefault="00751019" w:rsidP="00493807">
            <w:pPr>
              <w:widowControl/>
              <w:suppressAutoHyphens w:val="0"/>
              <w:spacing w:line="360" w:lineRule="auto"/>
              <w:ind w:firstLine="426"/>
              <w:rPr>
                <w:rFonts w:cs="Times New Roman"/>
              </w:rPr>
            </w:pPr>
            <w:r w:rsidRPr="00485BEF">
              <w:t xml:space="preserve">       2.1.2 </w:t>
            </w:r>
            <w:r>
              <w:t>История герба города Шадринска</w:t>
            </w:r>
          </w:p>
          <w:p w:rsidR="00751019" w:rsidRPr="00D5578C" w:rsidRDefault="00751019" w:rsidP="00493807">
            <w:pPr>
              <w:spacing w:line="360" w:lineRule="auto"/>
              <w:rPr>
                <w:rFonts w:cs="Times New Roman"/>
                <w:b/>
                <w:bCs/>
                <w:color w:val="0070C0"/>
              </w:rPr>
            </w:pPr>
            <w:r w:rsidRPr="00485BEF">
              <w:t xml:space="preserve">             2.2 </w:t>
            </w:r>
            <w:r w:rsidRPr="00D5578C">
              <w:rPr>
                <w:rFonts w:cs="Times New Roman"/>
                <w:bCs/>
              </w:rPr>
              <w:t>Выделение требований к вышитой  картине в ковровой технике</w:t>
            </w:r>
          </w:p>
          <w:p w:rsidR="00751019" w:rsidRPr="00485BEF" w:rsidRDefault="00751019" w:rsidP="00493807">
            <w:pPr>
              <w:widowControl/>
              <w:suppressAutoHyphens w:val="0"/>
              <w:spacing w:line="360" w:lineRule="auto"/>
            </w:pPr>
            <w:r w:rsidRPr="00485BEF">
              <w:t xml:space="preserve">             2.3 Требования к материалам</w:t>
            </w:r>
          </w:p>
          <w:p w:rsidR="00751019" w:rsidRPr="00485BEF" w:rsidRDefault="00751019" w:rsidP="00493807">
            <w:pPr>
              <w:widowControl/>
              <w:suppressAutoHyphens w:val="0"/>
              <w:spacing w:line="360" w:lineRule="auto"/>
            </w:pPr>
            <w:r w:rsidRPr="00485BEF">
              <w:t xml:space="preserve">             2.4 Выбор материала</w:t>
            </w:r>
          </w:p>
          <w:p w:rsidR="00751019" w:rsidRPr="00485BEF" w:rsidRDefault="00751019" w:rsidP="00493807">
            <w:pPr>
              <w:spacing w:line="360" w:lineRule="auto"/>
            </w:pPr>
            <w:r w:rsidRPr="00485BEF">
              <w:t xml:space="preserve">             2.5 Оборудование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593E5D" w:rsidP="00493807">
            <w:pPr>
              <w:snapToGrid w:val="0"/>
              <w:spacing w:line="360" w:lineRule="auto"/>
              <w:jc w:val="center"/>
            </w:pPr>
            <w:r>
              <w:t>6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6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6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7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9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9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10</w:t>
            </w:r>
          </w:p>
          <w:p w:rsidR="00751019" w:rsidRPr="00485BEF" w:rsidRDefault="00593E5D" w:rsidP="00493807">
            <w:pPr>
              <w:spacing w:line="360" w:lineRule="auto"/>
              <w:jc w:val="center"/>
            </w:pPr>
            <w:r>
              <w:t>10</w:t>
            </w:r>
          </w:p>
        </w:tc>
      </w:tr>
      <w:tr w:rsidR="00751019" w:rsidRPr="00485BEF" w:rsidTr="00493807"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numPr>
                <w:ilvl w:val="0"/>
                <w:numId w:val="10"/>
              </w:numPr>
              <w:snapToGrid w:val="0"/>
              <w:spacing w:line="360" w:lineRule="auto"/>
              <w:rPr>
                <w:b/>
              </w:rPr>
            </w:pPr>
            <w:r w:rsidRPr="00485BEF">
              <w:rPr>
                <w:b/>
              </w:rPr>
              <w:t>Конструкторский этап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593E5D" w:rsidP="00493807">
            <w:pPr>
              <w:snapToGrid w:val="0"/>
              <w:spacing w:line="360" w:lineRule="auto"/>
              <w:jc w:val="center"/>
            </w:pPr>
            <w:r>
              <w:t>11</w:t>
            </w:r>
          </w:p>
        </w:tc>
      </w:tr>
      <w:tr w:rsidR="00751019" w:rsidRPr="00485BEF" w:rsidTr="00493807"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numPr>
                <w:ilvl w:val="0"/>
                <w:numId w:val="10"/>
              </w:numPr>
              <w:snapToGrid w:val="0"/>
              <w:spacing w:line="360" w:lineRule="auto"/>
              <w:rPr>
                <w:b/>
              </w:rPr>
            </w:pPr>
            <w:r w:rsidRPr="00485BEF">
              <w:rPr>
                <w:b/>
              </w:rPr>
              <w:t>Технологический этап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593E5D" w:rsidP="00493807">
            <w:pPr>
              <w:snapToGrid w:val="0"/>
              <w:spacing w:line="360" w:lineRule="auto"/>
              <w:jc w:val="center"/>
            </w:pPr>
            <w:r>
              <w:t>12</w:t>
            </w:r>
          </w:p>
        </w:tc>
      </w:tr>
      <w:tr w:rsidR="00751019" w:rsidRPr="00485BEF" w:rsidTr="00493807">
        <w:trPr>
          <w:trHeight w:val="359"/>
        </w:trPr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numPr>
                <w:ilvl w:val="0"/>
                <w:numId w:val="10"/>
              </w:numPr>
              <w:snapToGrid w:val="0"/>
              <w:spacing w:line="360" w:lineRule="auto"/>
              <w:rPr>
                <w:b/>
              </w:rPr>
            </w:pPr>
            <w:r w:rsidRPr="00485BEF">
              <w:rPr>
                <w:b/>
              </w:rPr>
              <w:t>Охрана труда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751019" w:rsidP="00593E5D">
            <w:pPr>
              <w:snapToGrid w:val="0"/>
              <w:spacing w:line="360" w:lineRule="auto"/>
              <w:jc w:val="center"/>
            </w:pPr>
            <w:r w:rsidRPr="00485BEF">
              <w:t>1</w:t>
            </w:r>
            <w:r w:rsidR="00593E5D">
              <w:t>4</w:t>
            </w:r>
          </w:p>
        </w:tc>
      </w:tr>
      <w:tr w:rsidR="00751019" w:rsidRPr="00485BEF" w:rsidTr="00493807"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numPr>
                <w:ilvl w:val="0"/>
                <w:numId w:val="10"/>
              </w:numPr>
              <w:snapToGrid w:val="0"/>
              <w:spacing w:line="360" w:lineRule="auto"/>
              <w:rPr>
                <w:b/>
              </w:rPr>
            </w:pPr>
            <w:r w:rsidRPr="00485BEF">
              <w:rPr>
                <w:b/>
              </w:rPr>
              <w:t>Экономический этап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751019" w:rsidP="00593E5D">
            <w:pPr>
              <w:snapToGrid w:val="0"/>
              <w:spacing w:line="360" w:lineRule="auto"/>
              <w:jc w:val="center"/>
            </w:pPr>
            <w:r w:rsidRPr="00485BEF">
              <w:t>1</w:t>
            </w:r>
            <w:r w:rsidR="00593E5D">
              <w:t>5</w:t>
            </w:r>
          </w:p>
        </w:tc>
      </w:tr>
      <w:tr w:rsidR="00751019" w:rsidRPr="00485BEF" w:rsidTr="00493807"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numPr>
                <w:ilvl w:val="0"/>
                <w:numId w:val="10"/>
              </w:numPr>
              <w:snapToGrid w:val="0"/>
              <w:spacing w:line="360" w:lineRule="auto"/>
              <w:rPr>
                <w:b/>
              </w:rPr>
            </w:pPr>
            <w:r w:rsidRPr="00485BEF">
              <w:rPr>
                <w:b/>
              </w:rPr>
              <w:t>Заключительный этап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751019" w:rsidP="00593E5D">
            <w:pPr>
              <w:snapToGrid w:val="0"/>
              <w:spacing w:line="360" w:lineRule="auto"/>
              <w:jc w:val="center"/>
            </w:pPr>
            <w:r w:rsidRPr="00485BEF">
              <w:t>1</w:t>
            </w:r>
            <w:r w:rsidR="00593E5D">
              <w:t>6</w:t>
            </w:r>
          </w:p>
        </w:tc>
      </w:tr>
      <w:tr w:rsidR="00751019" w:rsidRPr="00485BEF" w:rsidTr="00493807"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numPr>
                <w:ilvl w:val="0"/>
                <w:numId w:val="10"/>
              </w:numPr>
              <w:snapToGrid w:val="0"/>
              <w:spacing w:line="360" w:lineRule="auto"/>
              <w:rPr>
                <w:b/>
              </w:rPr>
            </w:pPr>
            <w:r w:rsidRPr="00485BEF">
              <w:rPr>
                <w:b/>
              </w:rPr>
              <w:t>Литература</w:t>
            </w:r>
          </w:p>
        </w:tc>
        <w:tc>
          <w:tcPr>
            <w:tcW w:w="1476" w:type="dxa"/>
            <w:shd w:val="clear" w:color="auto" w:fill="auto"/>
          </w:tcPr>
          <w:p w:rsidR="00751019" w:rsidRDefault="00751019" w:rsidP="00493807">
            <w:pPr>
              <w:snapToGrid w:val="0"/>
              <w:spacing w:line="360" w:lineRule="auto"/>
              <w:jc w:val="center"/>
            </w:pPr>
            <w:r w:rsidRPr="00485BEF">
              <w:t>1</w:t>
            </w:r>
            <w:r w:rsidR="00593E5D">
              <w:t>7</w:t>
            </w:r>
          </w:p>
          <w:p w:rsidR="00751019" w:rsidRPr="00485BEF" w:rsidRDefault="00751019" w:rsidP="00493807">
            <w:pPr>
              <w:snapToGrid w:val="0"/>
              <w:spacing w:line="360" w:lineRule="auto"/>
            </w:pPr>
          </w:p>
        </w:tc>
      </w:tr>
      <w:tr w:rsidR="00751019" w:rsidRPr="00485BEF" w:rsidTr="00493807">
        <w:tc>
          <w:tcPr>
            <w:tcW w:w="8378" w:type="dxa"/>
            <w:shd w:val="clear" w:color="auto" w:fill="auto"/>
          </w:tcPr>
          <w:p w:rsidR="00751019" w:rsidRPr="00485BEF" w:rsidRDefault="00751019" w:rsidP="00751019">
            <w:pPr>
              <w:numPr>
                <w:ilvl w:val="0"/>
                <w:numId w:val="10"/>
              </w:numPr>
              <w:snapToGrid w:val="0"/>
              <w:spacing w:line="360" w:lineRule="auto"/>
              <w:rPr>
                <w:b/>
              </w:rPr>
            </w:pPr>
            <w:r>
              <w:rPr>
                <w:b/>
              </w:rPr>
              <w:t>Приложения</w:t>
            </w:r>
          </w:p>
        </w:tc>
        <w:tc>
          <w:tcPr>
            <w:tcW w:w="1476" w:type="dxa"/>
            <w:shd w:val="clear" w:color="auto" w:fill="auto"/>
          </w:tcPr>
          <w:p w:rsidR="00751019" w:rsidRPr="00485BEF" w:rsidRDefault="00751019" w:rsidP="00593E5D">
            <w:pPr>
              <w:snapToGrid w:val="0"/>
              <w:spacing w:line="360" w:lineRule="auto"/>
              <w:jc w:val="center"/>
            </w:pPr>
          </w:p>
        </w:tc>
      </w:tr>
    </w:tbl>
    <w:p w:rsidR="00E66156" w:rsidRDefault="00E66156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t>1.</w:t>
      </w:r>
      <w:r>
        <w:rPr>
          <w:rFonts w:eastAsia="Times New Roman" w:cs="Times New Roman"/>
        </w:rPr>
        <w:t>Встреча с</w:t>
      </w:r>
      <w:r w:rsidRPr="00E66156">
        <w:rPr>
          <w:rFonts w:eastAsia="Times New Roman" w:cs="Times New Roman"/>
        </w:rPr>
        <w:t xml:space="preserve"> </w:t>
      </w:r>
      <w:proofErr w:type="spellStart"/>
      <w:r w:rsidRPr="00E66156">
        <w:rPr>
          <w:rFonts w:eastAsia="Times New Roman" w:cs="Times New Roman"/>
        </w:rPr>
        <w:t>Арыкиной</w:t>
      </w:r>
      <w:proofErr w:type="spellEnd"/>
      <w:r w:rsidRPr="00E66156">
        <w:rPr>
          <w:rFonts w:eastAsia="Times New Roman" w:cs="Times New Roman"/>
        </w:rPr>
        <w:t xml:space="preserve"> Г</w:t>
      </w:r>
      <w:r>
        <w:rPr>
          <w:rFonts w:eastAsia="Times New Roman" w:cs="Times New Roman"/>
        </w:rPr>
        <w:t>. А.</w:t>
      </w:r>
      <w:r w:rsidRPr="00E66156">
        <w:rPr>
          <w:rFonts w:eastAsia="Times New Roman" w:cs="Times New Roman"/>
        </w:rPr>
        <w:t>, столетн</w:t>
      </w:r>
      <w:r>
        <w:rPr>
          <w:rFonts w:eastAsia="Times New Roman" w:cs="Times New Roman"/>
        </w:rPr>
        <w:t>ей</w:t>
      </w:r>
      <w:r w:rsidRPr="00E66156">
        <w:rPr>
          <w:rFonts w:eastAsia="Times New Roman" w:cs="Times New Roman"/>
        </w:rPr>
        <w:t xml:space="preserve"> жительниц</w:t>
      </w:r>
      <w:r>
        <w:rPr>
          <w:rFonts w:eastAsia="Times New Roman" w:cs="Times New Roman"/>
        </w:rPr>
        <w:t>ей</w:t>
      </w:r>
      <w:r w:rsidRPr="00E66156">
        <w:rPr>
          <w:rFonts w:eastAsia="Times New Roman" w:cs="Times New Roman"/>
        </w:rPr>
        <w:t xml:space="preserve"> города Шадринска</w:t>
      </w:r>
      <w:r>
        <w:rPr>
          <w:rFonts w:eastAsia="Times New Roman" w:cs="Times New Roman"/>
        </w:rPr>
        <w:t xml:space="preserve">              18</w:t>
      </w:r>
    </w:p>
    <w:p w:rsidR="00E66156" w:rsidRDefault="00E66156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2. Результаты анкетирования на тему «Герб города Шадринска»                            19</w:t>
      </w:r>
    </w:p>
    <w:p w:rsidR="00E66156" w:rsidRDefault="00E66156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3. Изделия в ковровой технике                                                                                     20</w:t>
      </w:r>
    </w:p>
    <w:p w:rsidR="00E66156" w:rsidRDefault="00E66156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 xml:space="preserve">4. </w:t>
      </w:r>
      <w:proofErr w:type="spellStart"/>
      <w:r>
        <w:rPr>
          <w:rFonts w:eastAsia="Times New Roman" w:cs="Times New Roman"/>
        </w:rPr>
        <w:t>Пазарыкский</w:t>
      </w:r>
      <w:proofErr w:type="spellEnd"/>
      <w:r>
        <w:rPr>
          <w:rFonts w:eastAsia="Times New Roman" w:cs="Times New Roman"/>
        </w:rPr>
        <w:t xml:space="preserve"> ковёр                                                                                                    21   </w:t>
      </w:r>
    </w:p>
    <w:p w:rsidR="00E66156" w:rsidRDefault="00E66156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5. Герб города Шадринска в 1743 году                                                                        22</w:t>
      </w:r>
    </w:p>
    <w:p w:rsidR="00E66156" w:rsidRDefault="00E66156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6. Герб города Шадринска в 1797 году                                                                        23</w:t>
      </w:r>
    </w:p>
    <w:p w:rsidR="00E66156" w:rsidRDefault="00E66156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7.</w:t>
      </w:r>
      <w:r w:rsidRPr="00E66156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Герб города Шадринска в 1862 году                                                                        24</w:t>
      </w:r>
    </w:p>
    <w:p w:rsidR="00C56D0A" w:rsidRDefault="00C56D0A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8. Герб города Шадринска в 1983</w:t>
      </w:r>
      <w:r w:rsidR="00E66156">
        <w:rPr>
          <w:rFonts w:eastAsia="Times New Roman" w:cs="Times New Roman"/>
        </w:rPr>
        <w:t xml:space="preserve"> году                                           </w:t>
      </w:r>
      <w:r>
        <w:rPr>
          <w:rFonts w:eastAsia="Times New Roman" w:cs="Times New Roman"/>
        </w:rPr>
        <w:t xml:space="preserve">                             25</w:t>
      </w:r>
    </w:p>
    <w:p w:rsidR="00C56D0A" w:rsidRDefault="00C56D0A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9.</w:t>
      </w:r>
      <w:r w:rsidRPr="00C56D0A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Герб города Шадринска в 2001 году                                                                        26</w:t>
      </w:r>
    </w:p>
    <w:p w:rsidR="00C56D0A" w:rsidRDefault="00C56D0A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10. Материалы и инструменты                                                                                     27</w:t>
      </w:r>
    </w:p>
    <w:p w:rsidR="00C56D0A" w:rsidRDefault="00C56D0A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11. Последовательность и технология изготовления изделия                                   28</w:t>
      </w:r>
    </w:p>
    <w:p w:rsidR="00C56D0A" w:rsidRDefault="00C56D0A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>12.Герб города Шадринска- моя работа</w:t>
      </w:r>
      <w:r w:rsidR="00E66156">
        <w:rPr>
          <w:rFonts w:eastAsia="Times New Roman" w:cs="Times New Roman"/>
        </w:rPr>
        <w:t xml:space="preserve">                                        </w:t>
      </w:r>
      <w:r>
        <w:rPr>
          <w:rFonts w:eastAsia="Times New Roman" w:cs="Times New Roman"/>
        </w:rPr>
        <w:t xml:space="preserve">                               29</w:t>
      </w:r>
    </w:p>
    <w:p w:rsidR="00E66156" w:rsidRPr="00E66156" w:rsidRDefault="00C56D0A" w:rsidP="00E66156">
      <w:pPr>
        <w:keepNext/>
        <w:spacing w:line="360" w:lineRule="auto"/>
        <w:ind w:left="709"/>
        <w:rPr>
          <w:rFonts w:eastAsia="Times New Roman" w:cs="Times New Roman"/>
        </w:rPr>
      </w:pPr>
      <w:r>
        <w:rPr>
          <w:rFonts w:eastAsia="Times New Roman" w:cs="Times New Roman"/>
        </w:rPr>
        <w:t xml:space="preserve">13.Мои работы «Гербы моей большой и малой Родины»                   </w:t>
      </w:r>
      <w:r w:rsidR="00E66156">
        <w:rPr>
          <w:rFonts w:eastAsia="Times New Roman" w:cs="Times New Roman"/>
        </w:rPr>
        <w:t xml:space="preserve">        </w:t>
      </w:r>
      <w:r>
        <w:rPr>
          <w:rFonts w:eastAsia="Times New Roman" w:cs="Times New Roman"/>
        </w:rPr>
        <w:t xml:space="preserve">         </w:t>
      </w:r>
      <w:r w:rsidR="009D473F">
        <w:rPr>
          <w:rFonts w:eastAsia="Times New Roman" w:cs="Times New Roman"/>
        </w:rPr>
        <w:t xml:space="preserve">  </w:t>
      </w:r>
      <w:r>
        <w:rPr>
          <w:rFonts w:eastAsia="Times New Roman" w:cs="Times New Roman"/>
        </w:rPr>
        <w:t xml:space="preserve">    30</w:t>
      </w:r>
    </w:p>
    <w:p w:rsidR="00493807" w:rsidRDefault="009D473F" w:rsidP="00751019">
      <w:pPr>
        <w:widowControl/>
        <w:suppressAutoHyphens w:val="0"/>
        <w:spacing w:line="276" w:lineRule="auto"/>
        <w:rPr>
          <w:szCs w:val="28"/>
        </w:rPr>
      </w:pPr>
      <w:r w:rsidRPr="009D473F">
        <w:rPr>
          <w:szCs w:val="28"/>
        </w:rPr>
        <w:t xml:space="preserve">         </w:t>
      </w:r>
      <w:r>
        <w:rPr>
          <w:szCs w:val="28"/>
        </w:rPr>
        <w:t xml:space="preserve"> </w:t>
      </w:r>
      <w:r w:rsidRPr="009D473F">
        <w:rPr>
          <w:szCs w:val="28"/>
        </w:rPr>
        <w:t xml:space="preserve"> </w:t>
      </w:r>
      <w:r>
        <w:rPr>
          <w:szCs w:val="28"/>
        </w:rPr>
        <w:t xml:space="preserve"> </w:t>
      </w:r>
      <w:r w:rsidRPr="009D473F">
        <w:rPr>
          <w:szCs w:val="28"/>
        </w:rPr>
        <w:t>14</w:t>
      </w:r>
      <w:r>
        <w:rPr>
          <w:szCs w:val="28"/>
        </w:rPr>
        <w:t>. Участие в выставках                                                                                                31</w:t>
      </w:r>
    </w:p>
    <w:p w:rsidR="009D473F" w:rsidRPr="009D473F" w:rsidRDefault="009D473F" w:rsidP="00751019">
      <w:pPr>
        <w:widowControl/>
        <w:suppressAutoHyphens w:val="0"/>
        <w:spacing w:line="276" w:lineRule="auto"/>
        <w:rPr>
          <w:szCs w:val="28"/>
        </w:rPr>
      </w:pPr>
    </w:p>
    <w:p w:rsidR="00751019" w:rsidRPr="00485BEF" w:rsidRDefault="00751019" w:rsidP="00751019">
      <w:pPr>
        <w:widowControl/>
        <w:numPr>
          <w:ilvl w:val="0"/>
          <w:numId w:val="9"/>
        </w:numPr>
        <w:suppressAutoHyphens w:val="0"/>
        <w:spacing w:line="276" w:lineRule="auto"/>
        <w:rPr>
          <w:b/>
        </w:rPr>
      </w:pPr>
      <w:r w:rsidRPr="00485BEF">
        <w:rPr>
          <w:b/>
        </w:rPr>
        <w:lastRenderedPageBreak/>
        <w:t>Организационный этап</w:t>
      </w:r>
    </w:p>
    <w:p w:rsidR="00751019" w:rsidRPr="00485BEF" w:rsidRDefault="00751019" w:rsidP="00751019">
      <w:pPr>
        <w:widowControl/>
        <w:suppressAutoHyphens w:val="0"/>
        <w:spacing w:line="276" w:lineRule="auto"/>
        <w:rPr>
          <w:b/>
        </w:rPr>
      </w:pPr>
    </w:p>
    <w:p w:rsidR="00751019" w:rsidRPr="00ED3030" w:rsidRDefault="00751019" w:rsidP="00751019">
      <w:pPr>
        <w:widowControl/>
        <w:suppressAutoHyphens w:val="0"/>
        <w:spacing w:line="276" w:lineRule="auto"/>
        <w:rPr>
          <w:b/>
        </w:rPr>
      </w:pPr>
      <w:r w:rsidRPr="00ED3030">
        <w:rPr>
          <w:b/>
        </w:rPr>
        <w:t>1.1 Выбор и обоснование темы</w:t>
      </w:r>
    </w:p>
    <w:p w:rsidR="00751019" w:rsidRPr="009848BA" w:rsidRDefault="00751019" w:rsidP="00751019">
      <w:pPr>
        <w:shd w:val="clear" w:color="auto" w:fill="FFFFFF"/>
        <w:spacing w:line="360" w:lineRule="auto"/>
        <w:ind w:firstLine="708"/>
        <w:jc w:val="both"/>
        <w:rPr>
          <w:rFonts w:eastAsia="Times New Roman" w:cs="Times New Roman"/>
        </w:rPr>
      </w:pPr>
      <w:r w:rsidRPr="009848BA">
        <w:rPr>
          <w:rFonts w:eastAsia="Times New Roman" w:cs="Times New Roman"/>
        </w:rPr>
        <w:t>Недавно я узнала о ковровой технике, мне захотелось её изучить,  и я о</w:t>
      </w:r>
      <w:r w:rsidR="00B00701">
        <w:rPr>
          <w:rFonts w:eastAsia="Times New Roman" w:cs="Times New Roman"/>
        </w:rPr>
        <w:t xml:space="preserve">братилась к землячке </w:t>
      </w:r>
      <w:proofErr w:type="spellStart"/>
      <w:r w:rsidR="00B00701">
        <w:rPr>
          <w:rFonts w:eastAsia="Times New Roman" w:cs="Times New Roman"/>
        </w:rPr>
        <w:t>Арыкиной</w:t>
      </w:r>
      <w:proofErr w:type="spellEnd"/>
      <w:r w:rsidR="00B00701">
        <w:rPr>
          <w:rFonts w:eastAsia="Times New Roman" w:cs="Times New Roman"/>
        </w:rPr>
        <w:t xml:space="preserve"> Галине Александровне,</w:t>
      </w:r>
      <w:r w:rsidRPr="009848BA">
        <w:rPr>
          <w:rFonts w:eastAsia="Times New Roman" w:cs="Times New Roman"/>
        </w:rPr>
        <w:t xml:space="preserve"> столетней жительнице моего любимого города Шадринска, она   мне и рассказала, что  эта вышивка была очень популярна в Шадринском уезде  и называлась </w:t>
      </w:r>
      <w:r w:rsidR="00493807">
        <w:rPr>
          <w:rFonts w:eastAsia="Times New Roman" w:cs="Times New Roman"/>
        </w:rPr>
        <w:t>–</w:t>
      </w:r>
      <w:r w:rsidRPr="009848BA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</w:t>
      </w:r>
      <w:r w:rsidR="00493807">
        <w:rPr>
          <w:rFonts w:eastAsia="Times New Roman" w:cs="Times New Roman"/>
        </w:rPr>
        <w:t xml:space="preserve">инелевая </w:t>
      </w:r>
      <w:r w:rsidR="002364E7" w:rsidRPr="00485BEF">
        <w:rPr>
          <w:b/>
          <w:bCs/>
        </w:rPr>
        <w:t>(см. Приложение №1)</w:t>
      </w:r>
      <w:r w:rsidR="00493807">
        <w:rPr>
          <w:b/>
          <w:bCs/>
        </w:rPr>
        <w:t xml:space="preserve">. </w:t>
      </w:r>
      <w:r w:rsidRPr="009848BA">
        <w:rPr>
          <w:rFonts w:eastAsia="Times New Roman" w:cs="Times New Roman"/>
        </w:rPr>
        <w:t>Передо мной стоял вопрос: что вышить?</w:t>
      </w:r>
    </w:p>
    <w:p w:rsidR="00751019" w:rsidRPr="009848BA" w:rsidRDefault="00751019" w:rsidP="00751019">
      <w:pPr>
        <w:shd w:val="clear" w:color="auto" w:fill="FFFFFF"/>
        <w:spacing w:line="360" w:lineRule="auto"/>
        <w:ind w:firstLine="708"/>
        <w:jc w:val="both"/>
        <w:rPr>
          <w:rFonts w:eastAsia="Times New Roman" w:cs="Times New Roman"/>
        </w:rPr>
      </w:pPr>
      <w:r w:rsidRPr="009848BA">
        <w:rPr>
          <w:rFonts w:eastAsia="Times New Roman" w:cs="Times New Roman"/>
        </w:rPr>
        <w:t>Мой папа военнослужащий, и мне пришлось  жить в военном гарнизоне. В гарнизоне, когда я была  у папы в кабинете,  меня всегда завораживал вид герба вышитого золотыми нитями на красном сукне в дорогой раме. Папа мне рассказывал много интересного из истории герба Российской Федерации.</w:t>
      </w:r>
    </w:p>
    <w:p w:rsidR="00751019" w:rsidRDefault="00751019" w:rsidP="00751019">
      <w:pPr>
        <w:shd w:val="clear" w:color="auto" w:fill="FFFFFF"/>
        <w:spacing w:line="360" w:lineRule="auto"/>
        <w:ind w:firstLine="708"/>
        <w:jc w:val="both"/>
        <w:rPr>
          <w:rFonts w:eastAsia="Times New Roman" w:cs="Times New Roman"/>
        </w:rPr>
      </w:pPr>
      <w:r w:rsidRPr="009848BA">
        <w:rPr>
          <w:rFonts w:eastAsia="Times New Roman" w:cs="Times New Roman"/>
        </w:rPr>
        <w:t xml:space="preserve">А какой вклад может внести каждый из нас в возвеличивании государственных символов нашей Родины? Прежде всего, необходимо знать историю их возникновения, понимать глубокий смысл главных атрибутов страны и их роль  на современном этапе развития. Любить Родину такой, какая она есть – это, по-моему убеждению, высшее проявление патриотизма. </w:t>
      </w:r>
    </w:p>
    <w:p w:rsidR="00751019" w:rsidRPr="009848BA" w:rsidRDefault="00751019" w:rsidP="00751019">
      <w:pPr>
        <w:shd w:val="clear" w:color="auto" w:fill="FFFFFF"/>
        <w:spacing w:line="360" w:lineRule="auto"/>
        <w:ind w:firstLine="708"/>
        <w:jc w:val="both"/>
        <w:rPr>
          <w:rFonts w:eastAsia="Times New Roman" w:cs="Times New Roman"/>
        </w:rPr>
      </w:pPr>
      <w:r w:rsidRPr="009848BA">
        <w:rPr>
          <w:rFonts w:eastAsia="Times New Roman" w:cs="Times New Roman"/>
        </w:rPr>
        <w:t xml:space="preserve">Каждый из нас может ощутить в себе это чувство, пусть даже в небольшом  масштабе, внося посильный вклад в проявлении уважения к родной стране и её символам. Как же его выразить, на своём рабочем месте? Для меня это </w:t>
      </w:r>
      <w:r>
        <w:rPr>
          <w:rFonts w:eastAsia="Times New Roman" w:cs="Times New Roman"/>
        </w:rPr>
        <w:t xml:space="preserve">- </w:t>
      </w:r>
      <w:r w:rsidRPr="009848BA">
        <w:rPr>
          <w:rFonts w:eastAsia="Times New Roman" w:cs="Times New Roman"/>
        </w:rPr>
        <w:t>вышивка.</w:t>
      </w:r>
      <w:r>
        <w:rPr>
          <w:rFonts w:eastAsia="Times New Roman" w:cs="Times New Roman"/>
        </w:rPr>
        <w:t xml:space="preserve"> Я провела анкетирование, чтобы узнать, что знают мои одно</w:t>
      </w:r>
      <w:r w:rsidR="00493807">
        <w:rPr>
          <w:rFonts w:eastAsia="Times New Roman" w:cs="Times New Roman"/>
        </w:rPr>
        <w:t>классники о гербе своего города</w:t>
      </w:r>
      <w:r>
        <w:rPr>
          <w:rFonts w:eastAsia="Times New Roman" w:cs="Times New Roman"/>
        </w:rPr>
        <w:t xml:space="preserve"> </w:t>
      </w:r>
      <w:r w:rsidRPr="00485BEF">
        <w:rPr>
          <w:b/>
          <w:bCs/>
        </w:rPr>
        <w:t xml:space="preserve">(см. Приложение </w:t>
      </w:r>
      <w:r w:rsidR="009338EF">
        <w:rPr>
          <w:b/>
          <w:bCs/>
        </w:rPr>
        <w:t>№2</w:t>
      </w:r>
      <w:r w:rsidRPr="00485BEF">
        <w:rPr>
          <w:b/>
          <w:bCs/>
        </w:rPr>
        <w:t>)</w:t>
      </w:r>
      <w:r w:rsidR="00493807">
        <w:rPr>
          <w:b/>
          <w:bCs/>
        </w:rPr>
        <w:t>.</w:t>
      </w:r>
    </w:p>
    <w:p w:rsidR="00751019" w:rsidRPr="00170FBC" w:rsidRDefault="00751019" w:rsidP="00751019">
      <w:pPr>
        <w:shd w:val="clear" w:color="auto" w:fill="FFFFFF"/>
        <w:spacing w:line="360" w:lineRule="auto"/>
        <w:ind w:firstLine="709"/>
        <w:jc w:val="both"/>
      </w:pPr>
      <w:r>
        <w:rPr>
          <w:b/>
        </w:rPr>
        <w:t xml:space="preserve">Актуальность исследования </w:t>
      </w:r>
      <w:r w:rsidRPr="00170FBC">
        <w:rPr>
          <w:rFonts w:cs="Times New Roman"/>
          <w:color w:val="000000"/>
          <w:szCs w:val="18"/>
        </w:rPr>
        <w:t xml:space="preserve">заключается в том, что люди должны знать, уважать историю </w:t>
      </w:r>
      <w:r>
        <w:rPr>
          <w:rFonts w:cs="Times New Roman"/>
          <w:color w:val="000000"/>
          <w:szCs w:val="18"/>
        </w:rPr>
        <w:t xml:space="preserve"> не только большой, но и </w:t>
      </w:r>
      <w:r w:rsidRPr="00170FBC">
        <w:rPr>
          <w:rFonts w:cs="Times New Roman"/>
          <w:color w:val="000000"/>
          <w:szCs w:val="18"/>
        </w:rPr>
        <w:t>своей малой Родины, поскольку именно он</w:t>
      </w:r>
      <w:r>
        <w:rPr>
          <w:rFonts w:cs="Times New Roman"/>
          <w:color w:val="000000"/>
          <w:szCs w:val="18"/>
        </w:rPr>
        <w:t>а</w:t>
      </w:r>
      <w:r w:rsidRPr="00170FBC">
        <w:rPr>
          <w:rFonts w:cs="Times New Roman"/>
          <w:color w:val="000000"/>
          <w:szCs w:val="18"/>
        </w:rPr>
        <w:t xml:space="preserve"> являются ее неповторимым обликом, отражающим осн</w:t>
      </w:r>
      <w:r>
        <w:rPr>
          <w:rFonts w:cs="Times New Roman"/>
          <w:color w:val="000000"/>
          <w:szCs w:val="18"/>
        </w:rPr>
        <w:t>овные черты, присущие только ей, найти отражение данного вопроса в возрождающей синелевой ковровой вышивке.</w:t>
      </w:r>
    </w:p>
    <w:p w:rsidR="009A395B" w:rsidRPr="00485BEF" w:rsidRDefault="00751019" w:rsidP="009A395B">
      <w:pPr>
        <w:shd w:val="clear" w:color="auto" w:fill="FFFFFF"/>
        <w:spacing w:line="360" w:lineRule="auto"/>
        <w:ind w:firstLine="709"/>
        <w:jc w:val="both"/>
      </w:pPr>
      <w:r>
        <w:t>Вышивание</w:t>
      </w:r>
      <w:r w:rsidRPr="00485BEF">
        <w:t xml:space="preserve"> – увлекательное рукоделие, которое удивляет и увлекает настолько, что становится «образом жизни». Любая работа </w:t>
      </w:r>
      <w:r>
        <w:t>в технике коврового вышивания</w:t>
      </w:r>
      <w:r w:rsidRPr="00485BEF">
        <w:t xml:space="preserve"> </w:t>
      </w:r>
      <w:r w:rsidR="009338EF">
        <w:rPr>
          <w:b/>
          <w:bCs/>
        </w:rPr>
        <w:t>(см. Приложение №3</w:t>
      </w:r>
      <w:r w:rsidRPr="00485BEF">
        <w:rPr>
          <w:b/>
          <w:bCs/>
        </w:rPr>
        <w:t>)</w:t>
      </w:r>
      <w:r w:rsidRPr="00485BEF">
        <w:t xml:space="preserve"> – ценится не столько по стоимости материала, сколько по вложенному в работу труду, терпению, по художественной ценности и мастерству исполнения.</w:t>
      </w:r>
      <w:r>
        <w:t xml:space="preserve"> </w:t>
      </w:r>
      <w:r w:rsidRPr="00485BEF">
        <w:t xml:space="preserve">Приступая к работе над исследованием искусства вышивания </w:t>
      </w:r>
      <w:r>
        <w:t>ковровой техникой</w:t>
      </w:r>
      <w:r w:rsidRPr="00485BEF">
        <w:t>, я поставила перед собой следующ</w:t>
      </w:r>
      <w:r w:rsidR="009A395B">
        <w:t xml:space="preserve">ую </w:t>
      </w:r>
      <w:r w:rsidR="009A395B">
        <w:rPr>
          <w:b/>
        </w:rPr>
        <w:t>цель</w:t>
      </w:r>
      <w:r w:rsidR="009A395B" w:rsidRPr="00485BEF">
        <w:t xml:space="preserve">: </w:t>
      </w:r>
      <w:r w:rsidR="009A395B">
        <w:t>проанализировать герб города Шадринска с исторической точки зрения и изучить возможность его вышивания в ковровой технике.</w:t>
      </w:r>
    </w:p>
    <w:p w:rsidR="00751019" w:rsidRPr="00485BEF" w:rsidRDefault="00751019" w:rsidP="009A395B">
      <w:pPr>
        <w:shd w:val="clear" w:color="auto" w:fill="FFFFFF"/>
        <w:spacing w:line="360" w:lineRule="auto"/>
        <w:ind w:firstLine="709"/>
        <w:jc w:val="both"/>
      </w:pPr>
      <w:r w:rsidRPr="00485BEF">
        <w:rPr>
          <w:b/>
        </w:rPr>
        <w:t>Объект исследования</w:t>
      </w:r>
      <w:r w:rsidRPr="00485BEF">
        <w:t xml:space="preserve"> – искусство вышивки </w:t>
      </w:r>
      <w:r>
        <w:t>синелевой (ковровой) техники</w:t>
      </w:r>
      <w:r w:rsidRPr="00485BEF">
        <w:t xml:space="preserve">. </w:t>
      </w:r>
    </w:p>
    <w:p w:rsidR="00751019" w:rsidRPr="00485BEF" w:rsidRDefault="00751019" w:rsidP="00751019">
      <w:pPr>
        <w:spacing w:line="360" w:lineRule="auto"/>
        <w:jc w:val="both"/>
      </w:pPr>
      <w:r w:rsidRPr="00485BEF">
        <w:rPr>
          <w:b/>
        </w:rPr>
        <w:tab/>
        <w:t>Предмет исследования</w:t>
      </w:r>
      <w:r w:rsidRPr="00485BEF">
        <w:t xml:space="preserve"> – процесс изготовления картин в </w:t>
      </w:r>
      <w:r>
        <w:t xml:space="preserve">синелевой </w:t>
      </w:r>
      <w:r w:rsidRPr="00485BEF">
        <w:t>технике.</w:t>
      </w:r>
    </w:p>
    <w:p w:rsidR="00751019" w:rsidRPr="00485BEF" w:rsidRDefault="00751019" w:rsidP="00751019">
      <w:pPr>
        <w:spacing w:line="360" w:lineRule="auto"/>
        <w:jc w:val="both"/>
      </w:pPr>
      <w:r w:rsidRPr="00485BEF">
        <w:tab/>
      </w:r>
      <w:r w:rsidRPr="00485BEF">
        <w:rPr>
          <w:b/>
        </w:rPr>
        <w:t>Гипотеза исследования.</w:t>
      </w:r>
      <w:r w:rsidRPr="00485BEF">
        <w:t xml:space="preserve"> Я предполагаю, что процесс вышив</w:t>
      </w:r>
      <w:r>
        <w:t>ания в данной технике</w:t>
      </w:r>
      <w:r w:rsidRPr="00485BEF">
        <w:t xml:space="preserve"> будет успешным, если реализовать следующие условия: </w:t>
      </w:r>
    </w:p>
    <w:p w:rsidR="00751019" w:rsidRPr="00485BEF" w:rsidRDefault="00751019" w:rsidP="00751019">
      <w:pPr>
        <w:numPr>
          <w:ilvl w:val="0"/>
          <w:numId w:val="3"/>
        </w:numPr>
        <w:tabs>
          <w:tab w:val="left" w:pos="284"/>
        </w:tabs>
        <w:spacing w:line="360" w:lineRule="auto"/>
        <w:ind w:left="284" w:hanging="284"/>
        <w:jc w:val="both"/>
      </w:pPr>
      <w:r w:rsidRPr="00485BEF">
        <w:lastRenderedPageBreak/>
        <w:t>Выбрать или разработать интересный рисунок в качестве основы для изготовления картины;</w:t>
      </w:r>
    </w:p>
    <w:p w:rsidR="00751019" w:rsidRPr="00485BEF" w:rsidRDefault="00751019" w:rsidP="00751019">
      <w:pPr>
        <w:numPr>
          <w:ilvl w:val="0"/>
          <w:numId w:val="3"/>
        </w:numPr>
        <w:tabs>
          <w:tab w:val="left" w:pos="284"/>
        </w:tabs>
        <w:spacing w:line="360" w:lineRule="auto"/>
        <w:ind w:left="1080" w:hanging="1080"/>
        <w:jc w:val="both"/>
      </w:pPr>
      <w:r w:rsidRPr="00485BEF">
        <w:t>Подобрать ровны</w:t>
      </w:r>
      <w:r>
        <w:t>е</w:t>
      </w:r>
      <w:r w:rsidRPr="00485BEF">
        <w:t>, качественны</w:t>
      </w:r>
      <w:r>
        <w:t>е</w:t>
      </w:r>
      <w:r w:rsidRPr="00485BEF">
        <w:t xml:space="preserve"> </w:t>
      </w:r>
      <w:r>
        <w:t>нитки</w:t>
      </w:r>
      <w:r w:rsidRPr="00485BEF">
        <w:t>, учитывая цветовую гамму выбранного рисунка;</w:t>
      </w:r>
    </w:p>
    <w:p w:rsidR="00751019" w:rsidRPr="00485BEF" w:rsidRDefault="00751019" w:rsidP="00751019">
      <w:pPr>
        <w:numPr>
          <w:ilvl w:val="0"/>
          <w:numId w:val="3"/>
        </w:numPr>
        <w:tabs>
          <w:tab w:val="left" w:pos="284"/>
        </w:tabs>
        <w:spacing w:line="360" w:lineRule="auto"/>
        <w:ind w:left="284" w:hanging="284"/>
        <w:jc w:val="both"/>
      </w:pPr>
      <w:r w:rsidRPr="00485BEF">
        <w:t xml:space="preserve"> На рабочем месте создать необходимую обстановку (хороший свет, удобный рабочий стол, </w:t>
      </w:r>
      <w:r>
        <w:t xml:space="preserve">  </w:t>
      </w:r>
      <w:r w:rsidRPr="00485BEF">
        <w:t xml:space="preserve">соответствующий по высоте стул). </w:t>
      </w:r>
    </w:p>
    <w:p w:rsidR="00751019" w:rsidRPr="00485BEF" w:rsidRDefault="00751019" w:rsidP="00751019">
      <w:pPr>
        <w:spacing w:line="360" w:lineRule="auto"/>
        <w:jc w:val="both"/>
        <w:rPr>
          <w:rFonts w:cs="Times New Roman"/>
        </w:rPr>
      </w:pPr>
      <w:r w:rsidRPr="00485BEF">
        <w:tab/>
        <w:t xml:space="preserve">Цель работы, предмет исследования и выдвинутая гипотеза обусловили </w:t>
      </w:r>
      <w:r w:rsidRPr="00485BEF">
        <w:rPr>
          <w:rFonts w:cs="Times New Roman"/>
        </w:rPr>
        <w:t xml:space="preserve">постановку ряда </w:t>
      </w:r>
      <w:r w:rsidRPr="00485BEF">
        <w:rPr>
          <w:rFonts w:cs="Times New Roman"/>
          <w:b/>
        </w:rPr>
        <w:t>задач</w:t>
      </w:r>
      <w:r w:rsidRPr="00485BEF">
        <w:rPr>
          <w:rFonts w:cs="Times New Roman"/>
        </w:rPr>
        <w:t xml:space="preserve">: </w:t>
      </w:r>
    </w:p>
    <w:p w:rsidR="00751019" w:rsidRPr="00485BEF" w:rsidRDefault="00751019" w:rsidP="00751019">
      <w:pPr>
        <w:numPr>
          <w:ilvl w:val="0"/>
          <w:numId w:val="1"/>
        </w:numPr>
        <w:spacing w:line="360" w:lineRule="auto"/>
        <w:jc w:val="both"/>
        <w:rPr>
          <w:rFonts w:cs="Times New Roman"/>
        </w:rPr>
      </w:pPr>
      <w:r w:rsidRPr="00485BEF">
        <w:rPr>
          <w:rFonts w:cs="Times New Roman"/>
        </w:rPr>
        <w:t xml:space="preserve">На основе анализа специальной литературы изучить историю </w:t>
      </w:r>
      <w:r>
        <w:rPr>
          <w:rFonts w:cs="Times New Roman"/>
        </w:rPr>
        <w:t>история синелевой вышивки</w:t>
      </w:r>
      <w:r w:rsidRPr="00485BEF">
        <w:rPr>
          <w:rFonts w:cs="Times New Roman"/>
        </w:rPr>
        <w:t xml:space="preserve"> как средства для украшения одежды, интерьера и как изготовления эстетически ценных вещей.</w:t>
      </w:r>
    </w:p>
    <w:p w:rsidR="00751019" w:rsidRDefault="00751019" w:rsidP="00751019">
      <w:pPr>
        <w:numPr>
          <w:ilvl w:val="0"/>
          <w:numId w:val="1"/>
        </w:numPr>
        <w:spacing w:line="360" w:lineRule="auto"/>
        <w:jc w:val="both"/>
        <w:rPr>
          <w:rFonts w:cs="Times New Roman"/>
        </w:rPr>
      </w:pPr>
      <w:r w:rsidRPr="00485BEF">
        <w:rPr>
          <w:rFonts w:cs="Times New Roman"/>
        </w:rPr>
        <w:t xml:space="preserve">Практически освоить технологию </w:t>
      </w:r>
      <w:r>
        <w:rPr>
          <w:rFonts w:cs="Times New Roman"/>
        </w:rPr>
        <w:t>синелевой вышивки</w:t>
      </w:r>
      <w:r w:rsidRPr="00485BEF">
        <w:rPr>
          <w:rFonts w:cs="Times New Roman"/>
        </w:rPr>
        <w:t xml:space="preserve">. Выполнить </w:t>
      </w:r>
      <w:r>
        <w:rPr>
          <w:rFonts w:cs="Times New Roman"/>
        </w:rPr>
        <w:t>серию картин на данную тему: герб Шадринска, герб Курганской области и герб Российской Федерации.</w:t>
      </w:r>
    </w:p>
    <w:p w:rsidR="00751019" w:rsidRDefault="00751019" w:rsidP="00751019">
      <w:pPr>
        <w:numPr>
          <w:ilvl w:val="0"/>
          <w:numId w:val="1"/>
        </w:numPr>
        <w:spacing w:line="360" w:lineRule="auto"/>
        <w:jc w:val="both"/>
        <w:rPr>
          <w:rFonts w:cs="Times New Roman"/>
        </w:rPr>
      </w:pPr>
      <w:r>
        <w:rPr>
          <w:rFonts w:cs="Times New Roman"/>
        </w:rPr>
        <w:t>Расширить свои познания в истории геральдики.</w:t>
      </w:r>
    </w:p>
    <w:p w:rsidR="00751019" w:rsidRPr="00186DE8" w:rsidRDefault="002533AC" w:rsidP="00751019">
      <w:pPr>
        <w:spacing w:line="360" w:lineRule="auto"/>
        <w:ind w:firstLine="709"/>
        <w:jc w:val="both"/>
        <w:rPr>
          <w:rFonts w:cs="Times New Roman"/>
        </w:rPr>
      </w:pPr>
      <w:r>
        <w:rPr>
          <w:rFonts w:cs="Times New Roman"/>
          <w:b/>
        </w:rPr>
        <w:t xml:space="preserve"> </w:t>
      </w:r>
      <w:r w:rsidR="00751019" w:rsidRPr="00186DE8">
        <w:rPr>
          <w:rFonts w:cs="Times New Roman"/>
          <w:b/>
        </w:rPr>
        <w:t>Новизна</w:t>
      </w:r>
      <w:r w:rsidR="00751019" w:rsidRPr="00186DE8">
        <w:rPr>
          <w:rFonts w:cs="Times New Roman"/>
        </w:rPr>
        <w:t xml:space="preserve">. Использование изделий, выполненных в </w:t>
      </w:r>
      <w:r w:rsidR="00751019">
        <w:rPr>
          <w:rFonts w:cs="Times New Roman"/>
        </w:rPr>
        <w:t xml:space="preserve">синелевой </w:t>
      </w:r>
      <w:r w:rsidR="00751019" w:rsidRPr="00186DE8">
        <w:rPr>
          <w:rFonts w:cs="Times New Roman"/>
        </w:rPr>
        <w:t xml:space="preserve"> вышивк</w:t>
      </w:r>
      <w:r w:rsidR="00751019">
        <w:rPr>
          <w:rFonts w:cs="Times New Roman"/>
        </w:rPr>
        <w:t>е</w:t>
      </w:r>
      <w:r w:rsidR="00751019" w:rsidRPr="00186DE8">
        <w:rPr>
          <w:rFonts w:cs="Times New Roman"/>
        </w:rPr>
        <w:t>, могут использоваться для украшения интерьера</w:t>
      </w:r>
      <w:r w:rsidR="00751019">
        <w:rPr>
          <w:rFonts w:cs="Times New Roman"/>
        </w:rPr>
        <w:t xml:space="preserve"> кабинета командира части</w:t>
      </w:r>
      <w:r w:rsidR="00751019" w:rsidRPr="00186DE8">
        <w:rPr>
          <w:rFonts w:cs="Times New Roman"/>
        </w:rPr>
        <w:t xml:space="preserve">. </w:t>
      </w:r>
    </w:p>
    <w:p w:rsidR="00751019" w:rsidRPr="00485BEF" w:rsidRDefault="00751019" w:rsidP="00751019">
      <w:pPr>
        <w:spacing w:line="360" w:lineRule="auto"/>
        <w:jc w:val="both"/>
        <w:rPr>
          <w:rFonts w:cs="Times New Roman"/>
        </w:rPr>
      </w:pPr>
      <w:r w:rsidRPr="00485BEF">
        <w:rPr>
          <w:rFonts w:cs="Times New Roman"/>
        </w:rPr>
        <w:tab/>
      </w:r>
      <w:r w:rsidRPr="00485BEF">
        <w:rPr>
          <w:rFonts w:cs="Times New Roman"/>
          <w:b/>
        </w:rPr>
        <w:t>Практическая значимость исследования</w:t>
      </w:r>
      <w:r w:rsidRPr="00485BEF">
        <w:rPr>
          <w:rFonts w:cs="Times New Roman"/>
        </w:rPr>
        <w:t xml:space="preserve"> заключается в том, что результаты моей</w:t>
      </w:r>
      <w:r w:rsidR="00FE6FEA">
        <w:rPr>
          <w:rFonts w:cs="Times New Roman"/>
        </w:rPr>
        <w:t xml:space="preserve"> работы могут быть использованы:</w:t>
      </w:r>
    </w:p>
    <w:p w:rsidR="00751019" w:rsidRPr="00485BEF" w:rsidRDefault="00751019" w:rsidP="00FE6FEA">
      <w:pPr>
        <w:numPr>
          <w:ilvl w:val="1"/>
          <w:numId w:val="4"/>
        </w:numPr>
        <w:tabs>
          <w:tab w:val="clear" w:pos="1620"/>
          <w:tab w:val="num" w:pos="709"/>
        </w:tabs>
        <w:spacing w:line="360" w:lineRule="auto"/>
        <w:ind w:hanging="1194"/>
        <w:jc w:val="both"/>
        <w:rPr>
          <w:rFonts w:cs="Times New Roman"/>
        </w:rPr>
      </w:pPr>
      <w:r w:rsidRPr="00485BEF">
        <w:rPr>
          <w:rFonts w:cs="Times New Roman"/>
        </w:rPr>
        <w:t xml:space="preserve"> на выставках;</w:t>
      </w:r>
    </w:p>
    <w:p w:rsidR="00751019" w:rsidRDefault="00751019" w:rsidP="00FE6FEA">
      <w:pPr>
        <w:numPr>
          <w:ilvl w:val="1"/>
          <w:numId w:val="4"/>
        </w:numPr>
        <w:tabs>
          <w:tab w:val="clear" w:pos="1620"/>
          <w:tab w:val="num" w:pos="709"/>
        </w:tabs>
        <w:spacing w:line="360" w:lineRule="auto"/>
        <w:ind w:left="709" w:hanging="283"/>
        <w:jc w:val="both"/>
        <w:rPr>
          <w:rFonts w:cs="Times New Roman"/>
        </w:rPr>
      </w:pPr>
      <w:r w:rsidRPr="00485BEF">
        <w:rPr>
          <w:rFonts w:cs="Times New Roman"/>
        </w:rPr>
        <w:t xml:space="preserve">для показа на уроках общеобразовательных школ, на занятиях кружков по вышивке </w:t>
      </w:r>
      <w:r>
        <w:rPr>
          <w:rFonts w:cs="Times New Roman"/>
        </w:rPr>
        <w:t>ковровой техникой</w:t>
      </w:r>
      <w:r w:rsidRPr="00485BEF">
        <w:rPr>
          <w:rFonts w:cs="Times New Roman"/>
        </w:rPr>
        <w:t>;</w:t>
      </w:r>
    </w:p>
    <w:p w:rsidR="00FE6FEA" w:rsidRPr="00485BEF" w:rsidRDefault="00FE6FEA" w:rsidP="00FE6FEA">
      <w:pPr>
        <w:numPr>
          <w:ilvl w:val="1"/>
          <w:numId w:val="4"/>
        </w:numPr>
        <w:tabs>
          <w:tab w:val="clear" w:pos="1620"/>
          <w:tab w:val="num" w:pos="709"/>
        </w:tabs>
        <w:spacing w:line="360" w:lineRule="auto"/>
        <w:ind w:left="709" w:hanging="283"/>
        <w:jc w:val="both"/>
        <w:rPr>
          <w:rFonts w:cs="Times New Roman"/>
        </w:rPr>
      </w:pPr>
      <w:r>
        <w:rPr>
          <w:rFonts w:cs="Times New Roman"/>
        </w:rPr>
        <w:t>во время бесед и классных часов по теме «Геральдика»</w:t>
      </w:r>
    </w:p>
    <w:p w:rsidR="00751019" w:rsidRDefault="00FE6FEA" w:rsidP="00FE6FEA">
      <w:pPr>
        <w:numPr>
          <w:ilvl w:val="1"/>
          <w:numId w:val="4"/>
        </w:numPr>
        <w:tabs>
          <w:tab w:val="clear" w:pos="1620"/>
          <w:tab w:val="num" w:pos="709"/>
        </w:tabs>
        <w:spacing w:line="360" w:lineRule="auto"/>
        <w:ind w:hanging="1194"/>
        <w:jc w:val="both"/>
        <w:rPr>
          <w:rFonts w:cs="Times New Roman"/>
        </w:rPr>
      </w:pPr>
      <w:r>
        <w:rPr>
          <w:rFonts w:cs="Times New Roman"/>
        </w:rPr>
        <w:t>для украшения интерьера</w:t>
      </w:r>
      <w:r w:rsidR="00751019" w:rsidRPr="00485BEF">
        <w:rPr>
          <w:rFonts w:cs="Times New Roman"/>
        </w:rPr>
        <w:t xml:space="preserve">.   </w:t>
      </w:r>
    </w:p>
    <w:p w:rsidR="002533AC" w:rsidRPr="002533AC" w:rsidRDefault="002533AC" w:rsidP="002533AC">
      <w:pPr>
        <w:spacing w:line="360" w:lineRule="auto"/>
        <w:rPr>
          <w:i/>
          <w:color w:val="000000"/>
        </w:rPr>
      </w:pPr>
      <w:r>
        <w:rPr>
          <w:b/>
          <w:color w:val="000000"/>
        </w:rPr>
        <w:t xml:space="preserve">           </w:t>
      </w:r>
      <w:r w:rsidRPr="002533AC">
        <w:rPr>
          <w:b/>
          <w:color w:val="000000"/>
        </w:rPr>
        <w:t>Методы исследования:</w:t>
      </w:r>
      <w:r w:rsidRPr="002533AC">
        <w:rPr>
          <w:color w:val="000000"/>
        </w:rPr>
        <w:t xml:space="preserve"> </w:t>
      </w:r>
      <w:r w:rsidRPr="002533AC">
        <w:rPr>
          <w:i/>
          <w:color w:val="000000"/>
        </w:rPr>
        <w:t>эмпирические</w:t>
      </w:r>
      <w:r w:rsidRPr="002533AC">
        <w:rPr>
          <w:color w:val="000000"/>
        </w:rPr>
        <w:t xml:space="preserve"> (</w:t>
      </w:r>
      <w:r w:rsidRPr="002533AC">
        <w:rPr>
          <w:color w:val="000000"/>
          <w:shd w:val="clear" w:color="auto" w:fill="FFFFFF"/>
        </w:rPr>
        <w:t>наблюдение, интервью,</w:t>
      </w:r>
      <w:r w:rsidRPr="002533AC">
        <w:rPr>
          <w:color w:val="000000"/>
        </w:rPr>
        <w:t xml:space="preserve"> </w:t>
      </w:r>
      <w:r w:rsidRPr="002533AC">
        <w:rPr>
          <w:color w:val="000000"/>
          <w:shd w:val="clear" w:color="auto" w:fill="FFFFFF"/>
        </w:rPr>
        <w:t xml:space="preserve">анкетирование, </w:t>
      </w:r>
      <w:r w:rsidRPr="002533AC">
        <w:rPr>
          <w:color w:val="000000"/>
        </w:rPr>
        <w:t xml:space="preserve">сбор материала, изучение литературы,), </w:t>
      </w:r>
      <w:r w:rsidRPr="002533AC">
        <w:rPr>
          <w:bCs/>
          <w:i/>
          <w:color w:val="000000"/>
          <w:shd w:val="clear" w:color="auto" w:fill="FFFFFF"/>
        </w:rPr>
        <w:t>экспериментально-теоретические</w:t>
      </w:r>
      <w:r w:rsidRPr="002533AC">
        <w:rPr>
          <w:b/>
          <w:bCs/>
          <w:color w:val="000000"/>
          <w:shd w:val="clear" w:color="auto" w:fill="FFFFFF"/>
        </w:rPr>
        <w:t xml:space="preserve"> </w:t>
      </w:r>
      <w:r w:rsidRPr="002533AC">
        <w:rPr>
          <w:color w:val="000000"/>
        </w:rPr>
        <w:t xml:space="preserve">(изучение и обобщение, анализ  и синтез работы), </w:t>
      </w:r>
      <w:r w:rsidRPr="002533AC">
        <w:rPr>
          <w:i/>
          <w:color w:val="000000"/>
        </w:rPr>
        <w:t>практические.</w:t>
      </w:r>
    </w:p>
    <w:p w:rsidR="00751019" w:rsidRPr="00FE6FEA" w:rsidRDefault="00751019" w:rsidP="00FE6FEA">
      <w:pPr>
        <w:spacing w:line="360" w:lineRule="auto"/>
        <w:ind w:firstLine="360"/>
        <w:jc w:val="both"/>
        <w:rPr>
          <w:rFonts w:cs="Times New Roman"/>
          <w:color w:val="000000"/>
        </w:rPr>
      </w:pPr>
      <w:r w:rsidRPr="00B2663C">
        <w:rPr>
          <w:rFonts w:cs="Times New Roman"/>
          <w:color w:val="000000"/>
        </w:rPr>
        <w:t>.</w:t>
      </w:r>
    </w:p>
    <w:p w:rsidR="00751019" w:rsidRPr="00ED3030" w:rsidRDefault="00751019" w:rsidP="00751019">
      <w:pPr>
        <w:pStyle w:val="2"/>
        <w:keepNext w:val="0"/>
        <w:widowControl/>
        <w:numPr>
          <w:ilvl w:val="1"/>
          <w:numId w:val="14"/>
        </w:numPr>
        <w:tabs>
          <w:tab w:val="left" w:pos="426"/>
        </w:tabs>
        <w:suppressAutoHyphens w:val="0"/>
        <w:spacing w:before="0" w:after="200" w:line="360" w:lineRule="auto"/>
        <w:rPr>
          <w:rFonts w:ascii="Times New Roman" w:hAnsi="Times New Roman" w:cs="Times New Roman"/>
          <w:i w:val="0"/>
          <w:sz w:val="24"/>
          <w:szCs w:val="24"/>
        </w:rPr>
      </w:pPr>
      <w:r w:rsidRPr="00ED3030">
        <w:rPr>
          <w:rFonts w:ascii="Times New Roman" w:hAnsi="Times New Roman" w:cs="Times New Roman"/>
          <w:i w:val="0"/>
          <w:sz w:val="24"/>
          <w:szCs w:val="24"/>
        </w:rPr>
        <w:t xml:space="preserve"> Составление плана работы </w:t>
      </w:r>
    </w:p>
    <w:p w:rsidR="00751019" w:rsidRPr="00485BEF" w:rsidRDefault="00751019" w:rsidP="00751019">
      <w:pPr>
        <w:widowControl/>
        <w:numPr>
          <w:ilvl w:val="3"/>
          <w:numId w:val="4"/>
        </w:numPr>
        <w:tabs>
          <w:tab w:val="left" w:pos="720"/>
        </w:tabs>
        <w:suppressAutoHyphens w:val="0"/>
        <w:spacing w:line="360" w:lineRule="auto"/>
        <w:ind w:left="0" w:hanging="2776"/>
        <w:rPr>
          <w:rFonts w:cs="Times New Roman"/>
        </w:rPr>
      </w:pPr>
      <w:r w:rsidRPr="00485BEF">
        <w:rPr>
          <w:rFonts w:cs="Times New Roman"/>
        </w:rPr>
        <w:t>Выбор темы</w:t>
      </w:r>
    </w:p>
    <w:p w:rsidR="00751019" w:rsidRPr="00485BEF" w:rsidRDefault="00751019" w:rsidP="00751019">
      <w:pPr>
        <w:widowControl/>
        <w:numPr>
          <w:ilvl w:val="3"/>
          <w:numId w:val="4"/>
        </w:numPr>
        <w:tabs>
          <w:tab w:val="left" w:pos="720"/>
        </w:tabs>
        <w:suppressAutoHyphens w:val="0"/>
        <w:spacing w:line="360" w:lineRule="auto"/>
        <w:ind w:left="0" w:hanging="2776"/>
        <w:rPr>
          <w:rFonts w:cs="Times New Roman"/>
        </w:rPr>
      </w:pPr>
      <w:r w:rsidRPr="00485BEF">
        <w:rPr>
          <w:rFonts w:cs="Times New Roman"/>
        </w:rPr>
        <w:t>Варианты работ</w:t>
      </w:r>
    </w:p>
    <w:p w:rsidR="00751019" w:rsidRPr="00485BEF" w:rsidRDefault="00751019" w:rsidP="00751019">
      <w:pPr>
        <w:widowControl/>
        <w:numPr>
          <w:ilvl w:val="3"/>
          <w:numId w:val="4"/>
        </w:numPr>
        <w:tabs>
          <w:tab w:val="left" w:pos="720"/>
        </w:tabs>
        <w:suppressAutoHyphens w:val="0"/>
        <w:spacing w:line="360" w:lineRule="auto"/>
        <w:ind w:left="0" w:hanging="2776"/>
        <w:rPr>
          <w:rFonts w:cs="Times New Roman"/>
        </w:rPr>
      </w:pPr>
      <w:r w:rsidRPr="00485BEF">
        <w:rPr>
          <w:rFonts w:cs="Times New Roman"/>
        </w:rPr>
        <w:t>Заготовка основного материала.</w:t>
      </w:r>
    </w:p>
    <w:p w:rsidR="00751019" w:rsidRPr="00485BEF" w:rsidRDefault="00751019" w:rsidP="00751019">
      <w:pPr>
        <w:widowControl/>
        <w:numPr>
          <w:ilvl w:val="3"/>
          <w:numId w:val="4"/>
        </w:numPr>
        <w:tabs>
          <w:tab w:val="left" w:pos="720"/>
        </w:tabs>
        <w:suppressAutoHyphens w:val="0"/>
        <w:spacing w:line="360" w:lineRule="auto"/>
        <w:ind w:left="0" w:hanging="2776"/>
        <w:rPr>
          <w:rFonts w:cs="Times New Roman"/>
        </w:rPr>
      </w:pPr>
      <w:r w:rsidRPr="00485BEF">
        <w:rPr>
          <w:rFonts w:cs="Times New Roman"/>
        </w:rPr>
        <w:t>Подбор инструментов и оборудования.</w:t>
      </w:r>
    </w:p>
    <w:p w:rsidR="00751019" w:rsidRDefault="00751019" w:rsidP="00751019">
      <w:pPr>
        <w:widowControl/>
        <w:numPr>
          <w:ilvl w:val="3"/>
          <w:numId w:val="4"/>
        </w:numPr>
        <w:tabs>
          <w:tab w:val="left" w:pos="720"/>
        </w:tabs>
        <w:suppressAutoHyphens w:val="0"/>
        <w:spacing w:line="360" w:lineRule="auto"/>
        <w:ind w:left="0" w:hanging="2776"/>
        <w:rPr>
          <w:rFonts w:cs="Times New Roman"/>
        </w:rPr>
      </w:pPr>
      <w:r w:rsidRPr="00485BEF">
        <w:rPr>
          <w:rFonts w:cs="Times New Roman"/>
        </w:rPr>
        <w:t>Вышивание.</w:t>
      </w:r>
    </w:p>
    <w:p w:rsidR="00751019" w:rsidRDefault="00751019" w:rsidP="00751019">
      <w:pPr>
        <w:widowControl/>
        <w:tabs>
          <w:tab w:val="left" w:pos="720"/>
        </w:tabs>
        <w:suppressAutoHyphens w:val="0"/>
        <w:spacing w:line="360" w:lineRule="auto"/>
        <w:ind w:left="900"/>
        <w:rPr>
          <w:rFonts w:cs="Times New Roman"/>
        </w:rPr>
      </w:pPr>
    </w:p>
    <w:p w:rsidR="00751019" w:rsidRDefault="00751019" w:rsidP="00751019">
      <w:pPr>
        <w:widowControl/>
        <w:tabs>
          <w:tab w:val="left" w:pos="720"/>
        </w:tabs>
        <w:suppressAutoHyphens w:val="0"/>
        <w:spacing w:line="360" w:lineRule="auto"/>
        <w:ind w:left="900"/>
        <w:rPr>
          <w:rFonts w:cs="Times New Roman"/>
        </w:rPr>
      </w:pPr>
    </w:p>
    <w:p w:rsidR="00751019" w:rsidRPr="00B2663C" w:rsidRDefault="00751019" w:rsidP="00751019">
      <w:pPr>
        <w:widowControl/>
        <w:tabs>
          <w:tab w:val="left" w:pos="720"/>
        </w:tabs>
        <w:suppressAutoHyphens w:val="0"/>
        <w:spacing w:line="360" w:lineRule="auto"/>
        <w:ind w:left="900"/>
        <w:rPr>
          <w:rFonts w:cs="Times New Roman"/>
        </w:rPr>
      </w:pPr>
    </w:p>
    <w:p w:rsidR="00751019" w:rsidRPr="00ED3030" w:rsidRDefault="00751019" w:rsidP="00751019">
      <w:pPr>
        <w:pStyle w:val="1"/>
        <w:keepLines/>
        <w:widowControl/>
        <w:numPr>
          <w:ilvl w:val="0"/>
          <w:numId w:val="9"/>
        </w:numPr>
        <w:tabs>
          <w:tab w:val="left" w:pos="284"/>
        </w:tabs>
        <w:suppressAutoHyphens w:val="0"/>
        <w:spacing w:before="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D3030">
        <w:rPr>
          <w:rFonts w:ascii="Times New Roman" w:hAnsi="Times New Roman" w:cs="Times New Roman"/>
          <w:sz w:val="24"/>
          <w:szCs w:val="24"/>
        </w:rPr>
        <w:lastRenderedPageBreak/>
        <w:t>Подготовительный этап</w:t>
      </w:r>
    </w:p>
    <w:p w:rsidR="00751019" w:rsidRPr="00ED3030" w:rsidRDefault="00751019" w:rsidP="00751019">
      <w:pPr>
        <w:pStyle w:val="2"/>
        <w:keepNext w:val="0"/>
        <w:widowControl/>
        <w:numPr>
          <w:ilvl w:val="1"/>
          <w:numId w:val="8"/>
        </w:numPr>
        <w:tabs>
          <w:tab w:val="left" w:pos="426"/>
        </w:tabs>
        <w:suppressAutoHyphens w:val="0"/>
        <w:spacing w:before="0" w:after="0" w:line="360" w:lineRule="auto"/>
        <w:rPr>
          <w:rFonts w:ascii="Times New Roman" w:hAnsi="Times New Roman" w:cs="Times New Roman"/>
          <w:i w:val="0"/>
          <w:sz w:val="24"/>
          <w:szCs w:val="24"/>
        </w:rPr>
      </w:pPr>
      <w:r w:rsidRPr="00ED3030">
        <w:rPr>
          <w:rFonts w:ascii="Times New Roman" w:hAnsi="Times New Roman" w:cs="Times New Roman"/>
          <w:i w:val="0"/>
          <w:sz w:val="24"/>
          <w:szCs w:val="24"/>
        </w:rPr>
        <w:t>Анализ литературы.</w:t>
      </w:r>
    </w:p>
    <w:p w:rsidR="00751019" w:rsidRPr="00ED3030" w:rsidRDefault="00751019" w:rsidP="00751019">
      <w:pPr>
        <w:pStyle w:val="2"/>
        <w:keepNext w:val="0"/>
        <w:widowControl/>
        <w:numPr>
          <w:ilvl w:val="2"/>
          <w:numId w:val="8"/>
        </w:numPr>
        <w:tabs>
          <w:tab w:val="left" w:pos="426"/>
        </w:tabs>
        <w:suppressAutoHyphens w:val="0"/>
        <w:spacing w:before="0" w:after="0" w:line="360" w:lineRule="auto"/>
        <w:rPr>
          <w:rFonts w:ascii="Times New Roman" w:hAnsi="Times New Roman" w:cs="Times New Roman"/>
          <w:i w:val="0"/>
          <w:sz w:val="24"/>
          <w:szCs w:val="24"/>
        </w:rPr>
      </w:pPr>
      <w:r w:rsidRPr="00ED3030">
        <w:rPr>
          <w:rFonts w:ascii="Times New Roman" w:hAnsi="Times New Roman" w:cs="Times New Roman"/>
          <w:i w:val="0"/>
          <w:sz w:val="24"/>
          <w:szCs w:val="24"/>
        </w:rPr>
        <w:t xml:space="preserve"> …из истории  ковровой вышивки.</w:t>
      </w:r>
    </w:p>
    <w:p w:rsidR="00751019" w:rsidRPr="00AF49AB" w:rsidRDefault="00751019" w:rsidP="00751019">
      <w:pPr>
        <w:widowControl/>
        <w:shd w:val="clear" w:color="auto" w:fill="FFFFFF"/>
        <w:suppressAutoHyphens w:val="0"/>
        <w:spacing w:line="360" w:lineRule="auto"/>
        <w:ind w:firstLine="360"/>
        <w:jc w:val="both"/>
        <w:rPr>
          <w:rFonts w:cs="Times New Roman"/>
          <w:color w:val="333333"/>
          <w:shd w:val="clear" w:color="auto" w:fill="FFFFFF"/>
        </w:rPr>
      </w:pPr>
      <w:r w:rsidRPr="00AF49AB">
        <w:rPr>
          <w:rFonts w:cs="Times New Roman"/>
          <w:color w:val="000000"/>
          <w:shd w:val="clear" w:color="auto" w:fill="FFFFFF"/>
        </w:rPr>
        <w:t xml:space="preserve">Большая Советская Энциклопедия дает такое определение ковра: «Ковер – художественное текстильное изделие, обычно с многоцветными узорами или изображениями, служащее </w:t>
      </w:r>
      <w:r w:rsidRPr="00882245">
        <w:rPr>
          <w:rFonts w:cs="Times New Roman"/>
          <w:color w:val="000000"/>
          <w:shd w:val="clear" w:color="auto" w:fill="FFFFFF"/>
        </w:rPr>
        <w:t>главным образом для украшения и утепления помещения, а также для звукопоглощения (бесшумности)»</w:t>
      </w:r>
      <w:r>
        <w:rPr>
          <w:rFonts w:cs="Times New Roman"/>
          <w:color w:val="000000"/>
          <w:shd w:val="clear" w:color="auto" w:fill="FFFFFF"/>
        </w:rPr>
        <w:t xml:space="preserve"> (1)</w:t>
      </w:r>
      <w:r w:rsidRPr="00AF49AB">
        <w:rPr>
          <w:rStyle w:val="apple-converted-space"/>
          <w:rFonts w:cs="Times New Roman"/>
          <w:color w:val="000000"/>
          <w:shd w:val="clear" w:color="auto" w:fill="FFFFFF"/>
        </w:rPr>
        <w:t> </w:t>
      </w:r>
      <w:r w:rsidR="00D24D49" w:rsidRPr="00882245">
        <w:rPr>
          <w:rFonts w:cs="Times New Roman"/>
          <w:color w:val="000000"/>
          <w:shd w:val="clear" w:color="auto" w:fill="FFFFFF"/>
        </w:rPr>
        <w:t>.</w:t>
      </w:r>
    </w:p>
    <w:p w:rsidR="00751019" w:rsidRPr="00AF49AB" w:rsidRDefault="00751019" w:rsidP="00751019">
      <w:pPr>
        <w:widowControl/>
        <w:shd w:val="clear" w:color="auto" w:fill="FFFFFF"/>
        <w:suppressAutoHyphens w:val="0"/>
        <w:spacing w:line="360" w:lineRule="auto"/>
        <w:ind w:firstLine="360"/>
        <w:jc w:val="both"/>
        <w:rPr>
          <w:rStyle w:val="apple-converted-space"/>
          <w:rFonts w:cs="Times New Roman"/>
          <w:color w:val="333333"/>
          <w:shd w:val="clear" w:color="auto" w:fill="FFFFFF"/>
        </w:rPr>
      </w:pPr>
      <w:r w:rsidRPr="00AF49AB">
        <w:rPr>
          <w:rFonts w:cs="Times New Roman"/>
          <w:color w:val="333333"/>
          <w:shd w:val="clear" w:color="auto" w:fill="FFFFFF"/>
        </w:rPr>
        <w:t>Ковровая вышивка получила распространение еще в Средневековье.</w:t>
      </w:r>
      <w:r w:rsidRPr="00AF49AB">
        <w:rPr>
          <w:rStyle w:val="apple-converted-space"/>
          <w:rFonts w:cs="Times New Roman"/>
          <w:color w:val="333333"/>
          <w:shd w:val="clear" w:color="auto" w:fill="FFFFFF"/>
        </w:rPr>
        <w:t> </w:t>
      </w:r>
      <w:r w:rsidRPr="00FE1F27">
        <w:rPr>
          <w:rFonts w:eastAsia="Times New Roman" w:cs="Times New Roman"/>
          <w:color w:val="000000"/>
          <w:kern w:val="0"/>
          <w:szCs w:val="18"/>
          <w:lang w:eastAsia="ru-RU" w:bidi="ar-SA"/>
        </w:rPr>
        <w:t>История развития</w:t>
      </w:r>
    </w:p>
    <w:tbl>
      <w:tblPr>
        <w:tblW w:w="0" w:type="auto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871"/>
      </w:tblGrid>
      <w:tr w:rsidR="00751019" w:rsidRPr="00FE1F27" w:rsidTr="00493807">
        <w:trPr>
          <w:trHeight w:val="4710"/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751019" w:rsidRDefault="00751019" w:rsidP="00493807">
            <w:pPr>
              <w:widowControl/>
              <w:suppressAutoHyphens w:val="0"/>
              <w:spacing w:line="360" w:lineRule="auto"/>
              <w:jc w:val="both"/>
              <w:rPr>
                <w:rFonts w:eastAsia="Times New Roman" w:cs="Times New Roman"/>
                <w:color w:val="000000"/>
                <w:kern w:val="0"/>
                <w:szCs w:val="18"/>
                <w:lang w:eastAsia="ru-RU" w:bidi="ar-SA"/>
              </w:rPr>
            </w:pPr>
            <w:r w:rsidRPr="00FE1F27">
              <w:rPr>
                <w:rFonts w:eastAsia="Times New Roman" w:cs="Times New Roman"/>
                <w:color w:val="000000"/>
                <w:kern w:val="0"/>
                <w:szCs w:val="18"/>
                <w:lang w:eastAsia="ru-RU" w:bidi="ar-SA"/>
              </w:rPr>
              <w:t xml:space="preserve">ковроткачества начинается с XVI–XV веков до н.э. В землях Египта при раскопках были найдены тканые ворсовые изделия из льна с симметричным узором. Это были напольные покрытия и покрывала для мебели. </w:t>
            </w:r>
          </w:p>
          <w:p w:rsidR="00751019" w:rsidRPr="00FE1F27" w:rsidRDefault="00751019" w:rsidP="00493807">
            <w:pPr>
              <w:widowControl/>
              <w:suppressAutoHyphens w:val="0"/>
              <w:spacing w:line="360" w:lineRule="auto"/>
              <w:jc w:val="both"/>
              <w:rPr>
                <w:rFonts w:eastAsia="Times New Roman" w:cs="Times New Roman"/>
                <w:color w:val="FF0000"/>
                <w:kern w:val="0"/>
                <w:szCs w:val="18"/>
                <w:lang w:eastAsia="ru-RU" w:bidi="ar-SA"/>
              </w:rPr>
            </w:pPr>
            <w:r>
              <w:rPr>
                <w:rStyle w:val="c3"/>
                <w:color w:val="000000"/>
                <w:shd w:val="clear" w:color="auto" w:fill="FFFFFF"/>
              </w:rPr>
              <w:t xml:space="preserve">       Самый древний из сохранившихся ворсовых ковров был создан </w:t>
            </w:r>
            <w:r w:rsidRPr="00D8230A">
              <w:rPr>
                <w:rStyle w:val="c3"/>
                <w:shd w:val="clear" w:color="auto" w:fill="FFFFFF"/>
              </w:rPr>
              <w:t>в</w:t>
            </w:r>
            <w:r w:rsidRPr="00D8230A">
              <w:rPr>
                <w:rStyle w:val="apple-converted-space"/>
                <w:shd w:val="clear" w:color="auto" w:fill="FFFFFF"/>
              </w:rPr>
              <w:t> </w:t>
            </w:r>
            <w:hyperlink r:id="rId9" w:history="1">
              <w:r w:rsidRPr="00D8230A">
                <w:rPr>
                  <w:rStyle w:val="a3"/>
                  <w:shd w:val="clear" w:color="auto" w:fill="FFFFFF"/>
                </w:rPr>
                <w:t>V в. До н. э.</w:t>
              </w:r>
            </w:hyperlink>
            <w:r w:rsidRPr="00D8230A">
              <w:rPr>
                <w:rStyle w:val="c3"/>
                <w:shd w:val="clear" w:color="auto" w:fill="FFFFFF"/>
              </w:rPr>
              <w:t>. Археологи обнаружили его в знаменитом</w:t>
            </w:r>
            <w:r w:rsidRPr="00D8230A">
              <w:rPr>
                <w:rStyle w:val="apple-converted-space"/>
                <w:shd w:val="clear" w:color="auto" w:fill="FFFFFF"/>
              </w:rPr>
              <w:t> </w:t>
            </w:r>
            <w:proofErr w:type="spellStart"/>
            <w:r w:rsidR="00352AA6">
              <w:fldChar w:fldCharType="begin"/>
            </w:r>
            <w:r w:rsidR="00352AA6">
              <w:instrText xml:space="preserve"> HYPERLINK "http://ru.wikipedia.org/wiki/%D0%9F%D0%B0%D0%B7%D1%8B%D1%80%D1%8B%D0%BA%D1%81%D0%BA%D0%B0%D1%8F_%D0%BA%D1%83%D0%BB%D1%8C%D1%82%D1%83%D1%80%D0%B0" </w:instrText>
            </w:r>
            <w:r w:rsidR="00352AA6">
              <w:fldChar w:fldCharType="separate"/>
            </w:r>
            <w:r w:rsidRPr="00D8230A">
              <w:rPr>
                <w:rStyle w:val="a3"/>
                <w:shd w:val="clear" w:color="auto" w:fill="FFFFFF"/>
              </w:rPr>
              <w:t>Пазарыкском</w:t>
            </w:r>
            <w:proofErr w:type="spellEnd"/>
            <w:r w:rsidR="00352AA6">
              <w:rPr>
                <w:rStyle w:val="a3"/>
                <w:shd w:val="clear" w:color="auto" w:fill="FFFFFF"/>
              </w:rPr>
              <w:fldChar w:fldCharType="end"/>
            </w:r>
            <w:r w:rsidRPr="00D8230A">
              <w:rPr>
                <w:rStyle w:val="c3"/>
                <w:shd w:val="clear" w:color="auto" w:fill="FFFFFF"/>
              </w:rPr>
              <w:t> кургане на</w:t>
            </w:r>
            <w:r w:rsidRPr="00D8230A">
              <w:rPr>
                <w:rStyle w:val="apple-converted-space"/>
                <w:shd w:val="clear" w:color="auto" w:fill="FFFFFF"/>
              </w:rPr>
              <w:t> </w:t>
            </w:r>
            <w:hyperlink r:id="rId10" w:history="1">
              <w:r w:rsidRPr="00D8230A">
                <w:rPr>
                  <w:rStyle w:val="a3"/>
                  <w:shd w:val="clear" w:color="auto" w:fill="FFFFFF"/>
                </w:rPr>
                <w:t>Алтае</w:t>
              </w:r>
            </w:hyperlink>
            <w:r w:rsidRPr="00D8230A">
              <w:rPr>
                <w:rStyle w:val="c3"/>
                <w:shd w:val="clear" w:color="auto" w:fill="FFFFFF"/>
              </w:rPr>
              <w:t>, и теперь он хранится в</w:t>
            </w:r>
            <w:r w:rsidRPr="00D8230A">
              <w:rPr>
                <w:rStyle w:val="apple-converted-space"/>
                <w:shd w:val="clear" w:color="auto" w:fill="FFFFFF"/>
              </w:rPr>
              <w:t> </w:t>
            </w:r>
            <w:hyperlink r:id="rId11" w:history="1">
              <w:r w:rsidRPr="00D8230A">
                <w:rPr>
                  <w:rStyle w:val="a3"/>
                  <w:shd w:val="clear" w:color="auto" w:fill="FFFFFF"/>
                </w:rPr>
                <w:t>Эрмитаже</w:t>
              </w:r>
            </w:hyperlink>
            <w:r w:rsidRPr="00D8230A">
              <w:rPr>
                <w:rStyle w:val="c3"/>
                <w:shd w:val="clear" w:color="auto" w:fill="FFFFFF"/>
              </w:rPr>
              <w:t>. Соткан этот ковер был, вероятно, в</w:t>
            </w:r>
            <w:r>
              <w:rPr>
                <w:rStyle w:val="c3"/>
                <w:shd w:val="clear" w:color="auto" w:fill="FFFFFF"/>
              </w:rPr>
              <w:t xml:space="preserve"> </w:t>
            </w:r>
            <w:hyperlink r:id="rId12" w:history="1">
              <w:r w:rsidRPr="00D8230A">
                <w:rPr>
                  <w:rStyle w:val="a3"/>
                  <w:shd w:val="clear" w:color="auto" w:fill="FFFFFF"/>
                </w:rPr>
                <w:t>Ассирии</w:t>
              </w:r>
            </w:hyperlink>
            <w:r w:rsidRPr="00D8230A">
              <w:rPr>
                <w:rStyle w:val="c3"/>
                <w:shd w:val="clear" w:color="auto" w:fill="FFFFFF"/>
              </w:rPr>
              <w:t xml:space="preserve">, что указывает на весьма широкое распространение ковроткачества уже в то далекое время. </w:t>
            </w:r>
            <w:proofErr w:type="spellStart"/>
            <w:r w:rsidRPr="00D8230A">
              <w:rPr>
                <w:rStyle w:val="c3"/>
                <w:shd w:val="clear" w:color="auto" w:fill="FFFFFF"/>
              </w:rPr>
              <w:t>Пазарыкский</w:t>
            </w:r>
            <w:proofErr w:type="spellEnd"/>
            <w:r>
              <w:rPr>
                <w:rStyle w:val="c3"/>
                <w:color w:val="000000"/>
                <w:shd w:val="clear" w:color="auto" w:fill="FFFFFF"/>
              </w:rPr>
              <w:t xml:space="preserve"> ковер украшен лаконичным орнаментом с ярко выраженными антропоморфными и зооморфными элементами (всадники на лошадях). По мнению ученых, этот ворсовый ковёр использовался в погребальном ритуале скифского воина, в захоронении </w:t>
            </w:r>
            <w:r w:rsidRPr="00882245">
              <w:rPr>
                <w:rStyle w:val="c3"/>
                <w:shd w:val="clear" w:color="auto" w:fill="FFFFFF"/>
              </w:rPr>
              <w:t>которого и был обнаружен.</w:t>
            </w:r>
            <w:r>
              <w:rPr>
                <w:rStyle w:val="c3"/>
                <w:shd w:val="clear" w:color="auto" w:fill="FFFFFF"/>
              </w:rPr>
              <w:t xml:space="preserve"> </w:t>
            </w:r>
            <w:r w:rsidRPr="00882245">
              <w:rPr>
                <w:bCs/>
              </w:rPr>
              <w:t>(5)</w:t>
            </w:r>
            <w:r w:rsidR="009338EF">
              <w:rPr>
                <w:b/>
                <w:bCs/>
              </w:rPr>
              <w:t xml:space="preserve">  (см. Приложение №4</w:t>
            </w:r>
            <w:r w:rsidRPr="00485BEF">
              <w:rPr>
                <w:b/>
                <w:bCs/>
              </w:rPr>
              <w:t>)</w:t>
            </w:r>
          </w:p>
        </w:tc>
      </w:tr>
      <w:tr w:rsidR="00751019" w:rsidRPr="00FE1F27" w:rsidTr="00493807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751019" w:rsidRDefault="00751019" w:rsidP="00493807">
            <w:pPr>
              <w:widowControl/>
              <w:suppressAutoHyphens w:val="0"/>
              <w:spacing w:line="360" w:lineRule="auto"/>
              <w:ind w:firstLine="375"/>
              <w:jc w:val="both"/>
              <w:rPr>
                <w:rFonts w:cs="Times New Roman"/>
                <w:color w:val="000000"/>
                <w:shd w:val="clear" w:color="auto" w:fill="FFFFFF"/>
              </w:rPr>
            </w:pPr>
            <w:r w:rsidRPr="00FE1F27">
              <w:rPr>
                <w:rFonts w:eastAsia="Times New Roman" w:cs="Times New Roman"/>
                <w:color w:val="000000"/>
                <w:kern w:val="0"/>
                <w:lang w:eastAsia="ru-RU" w:bidi="ar-SA"/>
              </w:rPr>
              <w:t>Ковроткачеством занимались не только на Востоке и в Европе, но и в Южной и Центральной Америке, Китае, Индии. Изначально предназначением ковра было защищать своих владельцев от погодных условий, создавать им комфортные условия для жилья. Постепенно произведения этого вида ремесла становятся предметами искусства и роскоши. Как в восточной, так и западной культуре ковер символизировал успех и стабильность семьи, его покупали на всю жизнь и передавали по наследству</w:t>
            </w:r>
            <w:r w:rsidRPr="00FE1F27">
              <w:rPr>
                <w:rFonts w:cs="Times New Roman"/>
                <w:color w:val="000000"/>
                <w:shd w:val="clear" w:color="auto" w:fill="FFFFFF"/>
              </w:rPr>
              <w:t xml:space="preserve"> </w:t>
            </w:r>
            <w:r>
              <w:rPr>
                <w:rFonts w:cs="Times New Roman"/>
                <w:color w:val="000000"/>
                <w:shd w:val="clear" w:color="auto" w:fill="FFFFFF"/>
              </w:rPr>
              <w:t>(6)</w:t>
            </w:r>
            <w:r w:rsidR="00D24D49" w:rsidRPr="00FE1F27">
              <w:rPr>
                <w:rFonts w:eastAsia="Times New Roman" w:cs="Times New Roman"/>
                <w:color w:val="000000"/>
                <w:kern w:val="0"/>
                <w:lang w:eastAsia="ru-RU" w:bidi="ar-SA"/>
              </w:rPr>
              <w:t xml:space="preserve"> .</w:t>
            </w:r>
          </w:p>
          <w:p w:rsidR="00751019" w:rsidRPr="00FE1F27" w:rsidRDefault="00751019" w:rsidP="00493807">
            <w:pPr>
              <w:widowControl/>
              <w:suppressAutoHyphens w:val="0"/>
              <w:spacing w:line="360" w:lineRule="auto"/>
              <w:ind w:firstLine="375"/>
              <w:jc w:val="both"/>
              <w:rPr>
                <w:rFonts w:cs="Times New Roman"/>
                <w:color w:val="000000"/>
                <w:sz w:val="36"/>
                <w:shd w:val="clear" w:color="auto" w:fill="FFFFFF"/>
              </w:rPr>
            </w:pPr>
            <w:r w:rsidRPr="00FE1F27">
              <w:rPr>
                <w:rFonts w:cs="Times New Roman"/>
                <w:color w:val="000000"/>
                <w:szCs w:val="18"/>
                <w:shd w:val="clear" w:color="auto" w:fill="FFFFFF"/>
              </w:rPr>
              <w:t xml:space="preserve">В ковроткачестве выделяют несколько видов ковров – это ворсовые ковры, гладкие ковры и войлочные ковры, каждые из которых еще разделяются по виду плетения, цветового и композиционного решения. Гладкие двусторонние ковры похожи на ткацкие ткани. В основе их лежит счетная техника и полотняное переплетение основы и утка. Ворсовые ковры образуются узорообразующим утком, их поверхность состоит из отдельных узелков цветной шерстяной пряжи. Плотность ворсовых ковров достигает 400 </w:t>
            </w:r>
            <w:r w:rsidRPr="00882245">
              <w:rPr>
                <w:rFonts w:cs="Times New Roman"/>
                <w:szCs w:val="18"/>
                <w:shd w:val="clear" w:color="auto" w:fill="FFFFFF"/>
              </w:rPr>
              <w:t>тыс. узлов на 1 кв.</w:t>
            </w:r>
            <w:r w:rsidRPr="00FE1F27">
              <w:rPr>
                <w:rFonts w:cs="Times New Roman"/>
                <w:color w:val="000000"/>
                <w:szCs w:val="18"/>
                <w:shd w:val="clear" w:color="auto" w:fill="FFFFFF"/>
              </w:rPr>
              <w:t xml:space="preserve"> м.</w:t>
            </w:r>
            <w:r>
              <w:rPr>
                <w:rFonts w:cs="Times New Roman"/>
                <w:color w:val="000000"/>
                <w:szCs w:val="18"/>
                <w:shd w:val="clear" w:color="auto" w:fill="FFFFFF"/>
              </w:rPr>
              <w:t xml:space="preserve"> (4)</w:t>
            </w:r>
          </w:p>
          <w:p w:rsidR="00751019" w:rsidRPr="00FE1F27" w:rsidRDefault="00751019" w:rsidP="00493807">
            <w:pPr>
              <w:widowControl/>
              <w:suppressAutoHyphens w:val="0"/>
              <w:spacing w:before="100" w:beforeAutospacing="1" w:after="100" w:afterAutospacing="1" w:line="360" w:lineRule="auto"/>
              <w:ind w:firstLine="375"/>
              <w:jc w:val="both"/>
              <w:rPr>
                <w:rFonts w:eastAsia="Times New Roman" w:cs="Times New Roman"/>
                <w:color w:val="000000"/>
                <w:kern w:val="0"/>
                <w:lang w:eastAsia="ru-RU" w:bidi="ar-SA"/>
              </w:rPr>
            </w:pPr>
            <w:r w:rsidRPr="00FE1F27">
              <w:rPr>
                <w:rFonts w:cs="Times New Roman"/>
                <w:color w:val="000000"/>
                <w:shd w:val="clear" w:color="auto" w:fill="FFFFFF"/>
              </w:rPr>
              <w:t>По месту основных районов производства выделяют турецкие, персидские, кавказские, азербайджанские, туркменские, дагестанские, индийские ковры.</w:t>
            </w:r>
          </w:p>
        </w:tc>
      </w:tr>
    </w:tbl>
    <w:p w:rsidR="00751019" w:rsidRPr="007067DE" w:rsidRDefault="00751019" w:rsidP="00751019">
      <w:pPr>
        <w:widowControl/>
        <w:shd w:val="clear" w:color="auto" w:fill="FFFFFF"/>
        <w:suppressAutoHyphens w:val="0"/>
        <w:spacing w:line="360" w:lineRule="auto"/>
        <w:ind w:firstLine="360"/>
        <w:jc w:val="both"/>
        <w:rPr>
          <w:rFonts w:eastAsia="Times New Roman" w:cs="Times New Roman"/>
          <w:color w:val="333333"/>
          <w:kern w:val="0"/>
          <w:lang w:eastAsia="ru-RU" w:bidi="ar-SA"/>
        </w:rPr>
      </w:pPr>
      <w:r>
        <w:rPr>
          <w:rFonts w:eastAsia="Times New Roman" w:cs="Times New Roman"/>
          <w:lang w:eastAsia="ru-RU"/>
        </w:rPr>
        <w:lastRenderedPageBreak/>
        <w:t>Ковровой техникой</w:t>
      </w:r>
      <w:r w:rsidRPr="004F6F92">
        <w:rPr>
          <w:rFonts w:eastAsia="Times New Roman" w:cs="Times New Roman"/>
          <w:lang w:eastAsia="ru-RU"/>
        </w:rPr>
        <w:t xml:space="preserve"> пользовались еще </w:t>
      </w:r>
      <w:r>
        <w:rPr>
          <w:rFonts w:eastAsia="Times New Roman" w:cs="Times New Roman"/>
          <w:lang w:eastAsia="ru-RU"/>
        </w:rPr>
        <w:t xml:space="preserve"> и </w:t>
      </w:r>
      <w:r w:rsidRPr="004F6F92">
        <w:rPr>
          <w:rFonts w:eastAsia="Times New Roman" w:cs="Times New Roman"/>
          <w:lang w:eastAsia="ru-RU"/>
        </w:rPr>
        <w:t>наши</w:t>
      </w:r>
      <w:r>
        <w:rPr>
          <w:rFonts w:eastAsia="Times New Roman" w:cs="Times New Roman"/>
          <w:lang w:eastAsia="ru-RU"/>
        </w:rPr>
        <w:t xml:space="preserve"> уральские</w:t>
      </w:r>
      <w:r w:rsidRPr="004F6F92">
        <w:rPr>
          <w:rFonts w:eastAsia="Times New Roman" w:cs="Times New Roman"/>
          <w:lang w:eastAsia="ru-RU"/>
        </w:rPr>
        <w:t xml:space="preserve"> бабушки. </w:t>
      </w:r>
      <w:r w:rsidRPr="00EB4E8A">
        <w:rPr>
          <w:rFonts w:eastAsia="Times New Roman" w:cs="Times New Roman"/>
          <w:bCs/>
          <w:color w:val="333333"/>
          <w:kern w:val="0"/>
          <w:bdr w:val="none" w:sz="0" w:space="0" w:color="auto" w:frame="1"/>
          <w:lang w:eastAsia="ru-RU" w:bidi="ar-SA"/>
        </w:rPr>
        <w:t>Сотканное полотно походит на коврик из-за ворса, образованного путем протягивания петель.</w:t>
      </w:r>
      <w:r>
        <w:rPr>
          <w:rFonts w:eastAsia="Times New Roman" w:cs="Times New Roman"/>
          <w:bCs/>
          <w:color w:val="333333"/>
          <w:kern w:val="0"/>
          <w:bdr w:val="none" w:sz="0" w:space="0" w:color="auto" w:frame="1"/>
          <w:lang w:eastAsia="ru-RU" w:bidi="ar-SA"/>
        </w:rPr>
        <w:t xml:space="preserve"> </w:t>
      </w:r>
      <w:r w:rsidRPr="004F6F92">
        <w:rPr>
          <w:rFonts w:eastAsia="Times New Roman" w:cs="Times New Roman"/>
          <w:lang w:eastAsia="ru-RU"/>
        </w:rPr>
        <w:t>Огромные ковры вышивались в холодные зимние вечера. Потом эта техника немного осталась забытой, а сейчас снова возвращается к жизни.</w:t>
      </w:r>
      <w:r>
        <w:rPr>
          <w:rFonts w:eastAsia="Times New Roman" w:cs="Times New Roman"/>
          <w:lang w:eastAsia="ru-RU"/>
        </w:rPr>
        <w:t xml:space="preserve"> </w:t>
      </w:r>
      <w:r>
        <w:rPr>
          <w:rFonts w:eastAsia="Times New Roman" w:cs="Times New Roman"/>
          <w:color w:val="333333"/>
          <w:kern w:val="0"/>
          <w:lang w:eastAsia="ru-RU" w:bidi="ar-SA"/>
        </w:rPr>
        <w:t>В этой технике можно изготавливать</w:t>
      </w:r>
      <w:r w:rsidRPr="00EB4E8A">
        <w:rPr>
          <w:rFonts w:eastAsia="Times New Roman" w:cs="Times New Roman"/>
          <w:color w:val="333333"/>
          <w:kern w:val="0"/>
          <w:lang w:eastAsia="ru-RU" w:bidi="ar-SA"/>
        </w:rPr>
        <w:t xml:space="preserve"> </w:t>
      </w:r>
      <w:r>
        <w:rPr>
          <w:rFonts w:eastAsia="Times New Roman" w:cs="Times New Roman"/>
          <w:color w:val="333333"/>
          <w:kern w:val="0"/>
          <w:lang w:eastAsia="ru-RU" w:bidi="ar-SA"/>
        </w:rPr>
        <w:t xml:space="preserve">не только ковры, но и </w:t>
      </w:r>
      <w:r w:rsidRPr="00EB4E8A">
        <w:rPr>
          <w:rFonts w:eastAsia="Times New Roman" w:cs="Times New Roman"/>
          <w:color w:val="333333"/>
          <w:kern w:val="0"/>
          <w:lang w:eastAsia="ru-RU" w:bidi="ar-SA"/>
        </w:rPr>
        <w:t>замечательные мягкие изделия в виде подушек, картин, игрушек</w:t>
      </w:r>
      <w:r>
        <w:rPr>
          <w:rFonts w:eastAsia="Times New Roman" w:cs="Times New Roman"/>
          <w:color w:val="333333"/>
          <w:kern w:val="0"/>
          <w:lang w:eastAsia="ru-RU" w:bidi="ar-SA"/>
        </w:rPr>
        <w:t>, фартуков</w:t>
      </w:r>
      <w:r w:rsidRPr="00EB4E8A">
        <w:rPr>
          <w:rFonts w:eastAsia="Times New Roman" w:cs="Times New Roman"/>
          <w:color w:val="333333"/>
          <w:kern w:val="0"/>
          <w:lang w:eastAsia="ru-RU" w:bidi="ar-SA"/>
        </w:rPr>
        <w:t xml:space="preserve"> и даже сумок.</w:t>
      </w:r>
    </w:p>
    <w:p w:rsidR="00751019" w:rsidRPr="00EB4E8A" w:rsidRDefault="00751019" w:rsidP="00751019">
      <w:pPr>
        <w:widowControl/>
        <w:shd w:val="clear" w:color="auto" w:fill="FFFFFF"/>
        <w:suppressAutoHyphens w:val="0"/>
        <w:ind w:left="360"/>
        <w:rPr>
          <w:rFonts w:ascii="Verdana" w:eastAsia="Times New Roman" w:hAnsi="Verdana" w:cs="Times New Roman"/>
          <w:color w:val="333333"/>
          <w:kern w:val="0"/>
          <w:sz w:val="21"/>
          <w:szCs w:val="21"/>
          <w:lang w:eastAsia="ru-RU" w:bidi="ar-SA"/>
        </w:rPr>
      </w:pPr>
    </w:p>
    <w:p w:rsidR="00751019" w:rsidRPr="00571AEE" w:rsidRDefault="00751019" w:rsidP="00751019">
      <w:pPr>
        <w:pStyle w:val="2"/>
        <w:keepNext w:val="0"/>
        <w:widowControl/>
        <w:numPr>
          <w:ilvl w:val="2"/>
          <w:numId w:val="15"/>
        </w:numPr>
        <w:tabs>
          <w:tab w:val="left" w:pos="426"/>
        </w:tabs>
        <w:suppressAutoHyphens w:val="0"/>
        <w:spacing w:before="0" w:after="0" w:line="360" w:lineRule="auto"/>
        <w:rPr>
          <w:rFonts w:ascii="Times New Roman" w:hAnsi="Times New Roman" w:cs="Times New Roman"/>
          <w:i w:val="0"/>
          <w:sz w:val="24"/>
          <w:szCs w:val="24"/>
        </w:rPr>
      </w:pPr>
      <w:r w:rsidRPr="00571AEE">
        <w:rPr>
          <w:rFonts w:ascii="Times New Roman" w:hAnsi="Times New Roman" w:cs="Times New Roman"/>
          <w:i w:val="0"/>
          <w:sz w:val="24"/>
          <w:szCs w:val="24"/>
        </w:rPr>
        <w:t>Из истории герба города Шадринска.</w:t>
      </w:r>
    </w:p>
    <w:p w:rsidR="00751019" w:rsidRDefault="00751019" w:rsidP="00751019">
      <w:pPr>
        <w:shd w:val="clear" w:color="auto" w:fill="FFFFFF"/>
        <w:tabs>
          <w:tab w:val="left" w:pos="9781"/>
        </w:tabs>
        <w:spacing w:line="360" w:lineRule="auto"/>
        <w:ind w:firstLine="281"/>
        <w:jc w:val="both"/>
        <w:rPr>
          <w:rFonts w:eastAsia="Times New Roman" w:cs="Times New Roman"/>
          <w:lang w:eastAsia="ru-RU"/>
        </w:rPr>
      </w:pPr>
      <w:r>
        <w:rPr>
          <w:rFonts w:eastAsia="Times New Roman" w:cs="Times New Roman"/>
          <w:lang w:eastAsia="ru-RU"/>
        </w:rPr>
        <w:t xml:space="preserve">      Изучив литературу, побывав в архиве, в музее я узнала много интересного о гербе…</w:t>
      </w:r>
    </w:p>
    <w:p w:rsidR="00751019" w:rsidRDefault="00751019" w:rsidP="00751019">
      <w:pPr>
        <w:shd w:val="clear" w:color="auto" w:fill="FFFFFF"/>
        <w:tabs>
          <w:tab w:val="left" w:pos="9781"/>
        </w:tabs>
        <w:spacing w:line="360" w:lineRule="auto"/>
        <w:ind w:firstLine="281"/>
        <w:jc w:val="both"/>
        <w:rPr>
          <w:b/>
          <w:bCs/>
        </w:rPr>
      </w:pPr>
      <w:r w:rsidRPr="00D10D89">
        <w:rPr>
          <w:rFonts w:eastAsia="Times New Roman" w:cs="Times New Roman"/>
          <w:lang w:eastAsia="ru-RU"/>
        </w:rPr>
        <w:t xml:space="preserve">Город </w:t>
      </w:r>
      <w:r>
        <w:rPr>
          <w:rFonts w:eastAsia="Times New Roman" w:cs="Times New Roman"/>
          <w:lang w:eastAsia="ru-RU"/>
        </w:rPr>
        <w:t xml:space="preserve">Шадринск </w:t>
      </w:r>
      <w:r w:rsidRPr="00D10D89">
        <w:rPr>
          <w:rFonts w:eastAsia="Times New Roman" w:cs="Times New Roman"/>
          <w:lang w:eastAsia="ru-RU"/>
        </w:rPr>
        <w:t xml:space="preserve">некоторое время принадлежал к Оренбургской губернии, в 1781 году передан в Пермское наместничество. </w:t>
      </w:r>
      <w:r w:rsidRPr="00D10D89">
        <w:rPr>
          <w:rFonts w:eastAsia="Times New Roman" w:cs="Times New Roman"/>
          <w:spacing w:val="-5"/>
        </w:rPr>
        <w:t>В 1781 году с образованием Перм</w:t>
      </w:r>
      <w:r w:rsidRPr="00D10D89">
        <w:rPr>
          <w:rFonts w:eastAsia="Times New Roman" w:cs="Times New Roman"/>
          <w:spacing w:val="-5"/>
        </w:rPr>
        <w:softHyphen/>
      </w:r>
      <w:r w:rsidRPr="00D10D89">
        <w:rPr>
          <w:rFonts w:eastAsia="Times New Roman" w:cs="Times New Roman"/>
          <w:spacing w:val="-6"/>
        </w:rPr>
        <w:t xml:space="preserve">ского наместничества уездным городам </w:t>
      </w:r>
      <w:r w:rsidRPr="00D10D89">
        <w:rPr>
          <w:rFonts w:eastAsia="Times New Roman" w:cs="Times New Roman"/>
          <w:spacing w:val="-8"/>
        </w:rPr>
        <w:t>были присвоены гербы, в том числе и го</w:t>
      </w:r>
      <w:r w:rsidRPr="00D10D89">
        <w:rPr>
          <w:rFonts w:eastAsia="Times New Roman" w:cs="Times New Roman"/>
          <w:spacing w:val="-8"/>
        </w:rPr>
        <w:softHyphen/>
        <w:t>роду Шадринску. В щите изображена ку</w:t>
      </w:r>
      <w:r w:rsidRPr="00D10D89">
        <w:rPr>
          <w:rFonts w:eastAsia="Times New Roman" w:cs="Times New Roman"/>
          <w:spacing w:val="-8"/>
        </w:rPr>
        <w:softHyphen/>
      </w:r>
      <w:r w:rsidRPr="00D10D89">
        <w:rPr>
          <w:rFonts w:eastAsia="Times New Roman" w:cs="Times New Roman"/>
          <w:spacing w:val="-7"/>
        </w:rPr>
        <w:t xml:space="preserve">ница, пронзенная стрелой, а по сторонам </w:t>
      </w:r>
      <w:r w:rsidRPr="00D10D89">
        <w:rPr>
          <w:rFonts w:eastAsia="Times New Roman" w:cs="Times New Roman"/>
          <w:spacing w:val="-3"/>
        </w:rPr>
        <w:t xml:space="preserve">щита - лошадь, бык, овца, гусь, сноп </w:t>
      </w:r>
      <w:r w:rsidRPr="00D10D89">
        <w:rPr>
          <w:rFonts w:eastAsia="Times New Roman" w:cs="Times New Roman"/>
          <w:spacing w:val="-7"/>
        </w:rPr>
        <w:t>хлеба и цеп. Гербы утверждены Екате</w:t>
      </w:r>
      <w:r w:rsidRPr="00D10D89">
        <w:rPr>
          <w:rFonts w:eastAsia="Times New Roman" w:cs="Times New Roman"/>
          <w:spacing w:val="-7"/>
        </w:rPr>
        <w:softHyphen/>
      </w:r>
      <w:r w:rsidRPr="00D10D89">
        <w:rPr>
          <w:rFonts w:eastAsia="Times New Roman" w:cs="Times New Roman"/>
        </w:rPr>
        <w:t xml:space="preserve">риной </w:t>
      </w:r>
      <w:r w:rsidRPr="00D10D89">
        <w:rPr>
          <w:rFonts w:eastAsia="Times New Roman" w:cs="Times New Roman"/>
          <w:lang w:val="en-US"/>
        </w:rPr>
        <w:t>II</w:t>
      </w:r>
      <w:r w:rsidRPr="00D10D89">
        <w:rPr>
          <w:rFonts w:eastAsia="Times New Roman" w:cs="Times New Roman"/>
        </w:rPr>
        <w:t xml:space="preserve">  </w:t>
      </w:r>
      <w:r>
        <w:rPr>
          <w:rFonts w:eastAsia="Times New Roman" w:cs="Times New Roman"/>
        </w:rPr>
        <w:t>17 июля 1783 года</w:t>
      </w:r>
      <w:r w:rsidR="00AF0A9E">
        <w:rPr>
          <w:rFonts w:eastAsia="Times New Roman" w:cs="Times New Roman"/>
        </w:rPr>
        <w:t xml:space="preserve"> </w:t>
      </w:r>
      <w:r w:rsidR="009338EF">
        <w:rPr>
          <w:b/>
          <w:bCs/>
        </w:rPr>
        <w:t>(см. Приложение №5</w:t>
      </w:r>
      <w:r w:rsidRPr="00485BEF">
        <w:rPr>
          <w:b/>
          <w:bCs/>
        </w:rPr>
        <w:t>)</w:t>
      </w:r>
      <w:r w:rsidR="00AF0A9E">
        <w:rPr>
          <w:b/>
          <w:bCs/>
        </w:rPr>
        <w:t>.</w:t>
      </w:r>
    </w:p>
    <w:p w:rsidR="00751019" w:rsidRDefault="00751019" w:rsidP="00751019">
      <w:pPr>
        <w:shd w:val="clear" w:color="auto" w:fill="FFFFFF"/>
        <w:tabs>
          <w:tab w:val="left" w:pos="9781"/>
        </w:tabs>
        <w:spacing w:line="360" w:lineRule="auto"/>
        <w:ind w:firstLine="281"/>
        <w:jc w:val="both"/>
        <w:rPr>
          <w:rFonts w:eastAsia="Times New Roman" w:cs="Times New Roman"/>
          <w:b/>
        </w:rPr>
      </w:pPr>
      <w:r>
        <w:rPr>
          <w:rFonts w:eastAsia="Times New Roman" w:cs="Times New Roman"/>
          <w:spacing w:val="-5"/>
          <w:szCs w:val="22"/>
        </w:rPr>
        <w:t xml:space="preserve">      </w:t>
      </w:r>
      <w:r w:rsidRPr="00D10D89">
        <w:rPr>
          <w:rFonts w:eastAsia="Times New Roman" w:cs="Times New Roman"/>
          <w:spacing w:val="-5"/>
          <w:szCs w:val="22"/>
        </w:rPr>
        <w:t>В 1797 году Пермское наместниче</w:t>
      </w:r>
      <w:r w:rsidRPr="00D10D89">
        <w:rPr>
          <w:rFonts w:eastAsia="Times New Roman" w:cs="Times New Roman"/>
          <w:spacing w:val="-5"/>
          <w:szCs w:val="22"/>
        </w:rPr>
        <w:softHyphen/>
        <w:t>ство было заменено на Пермскую гу</w:t>
      </w:r>
      <w:r w:rsidRPr="00D10D89">
        <w:rPr>
          <w:rFonts w:eastAsia="Times New Roman" w:cs="Times New Roman"/>
          <w:spacing w:val="-5"/>
          <w:szCs w:val="22"/>
        </w:rPr>
        <w:softHyphen/>
      </w:r>
      <w:r w:rsidRPr="00D10D89">
        <w:rPr>
          <w:rFonts w:eastAsia="Times New Roman" w:cs="Times New Roman"/>
          <w:spacing w:val="-6"/>
          <w:szCs w:val="22"/>
        </w:rPr>
        <w:t>бернию. Подверглись изменению и гер</w:t>
      </w:r>
      <w:r w:rsidRPr="00D10D89">
        <w:rPr>
          <w:rFonts w:eastAsia="Times New Roman" w:cs="Times New Roman"/>
          <w:spacing w:val="-6"/>
          <w:szCs w:val="22"/>
        </w:rPr>
        <w:softHyphen/>
      </w:r>
      <w:r w:rsidRPr="00D10D89">
        <w:rPr>
          <w:rFonts w:eastAsia="Times New Roman" w:cs="Times New Roman"/>
          <w:spacing w:val="-5"/>
          <w:szCs w:val="22"/>
        </w:rPr>
        <w:t xml:space="preserve">бы. </w:t>
      </w:r>
      <w:proofErr w:type="spellStart"/>
      <w:r w:rsidRPr="00D10D89">
        <w:rPr>
          <w:rFonts w:eastAsia="Times New Roman" w:cs="Times New Roman"/>
          <w:spacing w:val="-5"/>
          <w:szCs w:val="22"/>
        </w:rPr>
        <w:t>Шадринский</w:t>
      </w:r>
      <w:proofErr w:type="spellEnd"/>
      <w:r w:rsidRPr="00D10D89">
        <w:rPr>
          <w:rFonts w:eastAsia="Times New Roman" w:cs="Times New Roman"/>
          <w:spacing w:val="-5"/>
          <w:szCs w:val="22"/>
        </w:rPr>
        <w:t xml:space="preserve"> герб состоял из двух </w:t>
      </w:r>
      <w:r w:rsidRPr="00D10D89">
        <w:rPr>
          <w:rFonts w:eastAsia="Times New Roman" w:cs="Times New Roman"/>
          <w:spacing w:val="-6"/>
          <w:szCs w:val="22"/>
        </w:rPr>
        <w:t xml:space="preserve">частей: в верхней половине щита - герб </w:t>
      </w:r>
      <w:r w:rsidRPr="00D10D89">
        <w:rPr>
          <w:rFonts w:eastAsia="Times New Roman" w:cs="Times New Roman"/>
          <w:spacing w:val="-5"/>
          <w:szCs w:val="22"/>
        </w:rPr>
        <w:t>пермский - медведь «носящий» Еванге</w:t>
      </w:r>
      <w:r w:rsidRPr="00D10D89">
        <w:rPr>
          <w:rFonts w:eastAsia="Times New Roman" w:cs="Times New Roman"/>
          <w:spacing w:val="-5"/>
          <w:szCs w:val="22"/>
        </w:rPr>
        <w:softHyphen/>
      </w:r>
      <w:r w:rsidRPr="00D10D89">
        <w:rPr>
          <w:rFonts w:eastAsia="Times New Roman" w:cs="Times New Roman"/>
          <w:spacing w:val="-10"/>
          <w:szCs w:val="22"/>
        </w:rPr>
        <w:t>лие с крестом, в нижней половине — в се</w:t>
      </w:r>
      <w:r w:rsidRPr="00D10D89">
        <w:rPr>
          <w:rFonts w:eastAsia="Times New Roman" w:cs="Times New Roman"/>
          <w:spacing w:val="-10"/>
          <w:szCs w:val="22"/>
        </w:rPr>
        <w:softHyphen/>
      </w:r>
      <w:r>
        <w:rPr>
          <w:rFonts w:eastAsia="Times New Roman" w:cs="Times New Roman"/>
          <w:szCs w:val="22"/>
        </w:rPr>
        <w:t>ребряном поле куница</w:t>
      </w:r>
      <w:r w:rsidRPr="00D10D89">
        <w:rPr>
          <w:rFonts w:eastAsia="Times New Roman" w:cs="Times New Roman"/>
          <w:b/>
        </w:rPr>
        <w:t xml:space="preserve"> </w:t>
      </w:r>
      <w:r w:rsidR="009338EF">
        <w:rPr>
          <w:b/>
          <w:bCs/>
        </w:rPr>
        <w:t>(см. Приложение №6</w:t>
      </w:r>
      <w:r w:rsidRPr="00485BEF">
        <w:rPr>
          <w:b/>
          <w:bCs/>
        </w:rPr>
        <w:t>)</w:t>
      </w:r>
      <w:r w:rsidR="00AF0A9E">
        <w:rPr>
          <w:b/>
          <w:bCs/>
        </w:rPr>
        <w:t>.</w:t>
      </w:r>
    </w:p>
    <w:p w:rsidR="00751019" w:rsidRPr="00B41AA2" w:rsidRDefault="00751019" w:rsidP="00D24D49">
      <w:pPr>
        <w:shd w:val="clear" w:color="auto" w:fill="FFFFFF"/>
        <w:spacing w:line="360" w:lineRule="auto"/>
        <w:ind w:firstLine="295"/>
        <w:jc w:val="both"/>
        <w:rPr>
          <w:sz w:val="28"/>
        </w:rPr>
      </w:pPr>
      <w:r>
        <w:rPr>
          <w:rFonts w:eastAsia="Times New Roman" w:cs="Times New Roman"/>
          <w:spacing w:val="-4"/>
          <w:szCs w:val="22"/>
        </w:rPr>
        <w:t xml:space="preserve">     В 1862 году для Шадринс</w:t>
      </w:r>
      <w:r w:rsidRPr="00B41AA2">
        <w:rPr>
          <w:rFonts w:eastAsia="Times New Roman" w:cs="Times New Roman"/>
          <w:spacing w:val="-4"/>
          <w:szCs w:val="22"/>
        </w:rPr>
        <w:t>ка состав</w:t>
      </w:r>
      <w:r w:rsidRPr="00B41AA2">
        <w:rPr>
          <w:rFonts w:eastAsia="Times New Roman" w:cs="Times New Roman"/>
          <w:spacing w:val="-4"/>
          <w:szCs w:val="22"/>
        </w:rPr>
        <w:softHyphen/>
      </w:r>
      <w:r w:rsidRPr="00B41AA2">
        <w:rPr>
          <w:rFonts w:eastAsia="Times New Roman" w:cs="Times New Roman"/>
          <w:spacing w:val="-5"/>
          <w:szCs w:val="22"/>
        </w:rPr>
        <w:t xml:space="preserve">лен проект нового герба. В серебряном </w:t>
      </w:r>
      <w:r w:rsidRPr="00B41AA2">
        <w:rPr>
          <w:rFonts w:eastAsia="Times New Roman" w:cs="Times New Roman"/>
          <w:spacing w:val="-7"/>
          <w:szCs w:val="22"/>
        </w:rPr>
        <w:t>поле черная, с золотыми глазами и когтя</w:t>
      </w:r>
      <w:r w:rsidRPr="00B41AA2">
        <w:rPr>
          <w:rFonts w:eastAsia="Times New Roman" w:cs="Times New Roman"/>
          <w:spacing w:val="-7"/>
          <w:szCs w:val="22"/>
        </w:rPr>
        <w:softHyphen/>
      </w:r>
      <w:r w:rsidRPr="00B41AA2">
        <w:rPr>
          <w:rFonts w:eastAsia="Times New Roman" w:cs="Times New Roman"/>
          <w:spacing w:val="-8"/>
          <w:szCs w:val="22"/>
        </w:rPr>
        <w:t>ми куница. Щит окружен золотыми коло</w:t>
      </w:r>
      <w:r w:rsidRPr="00B41AA2">
        <w:rPr>
          <w:rFonts w:eastAsia="Times New Roman" w:cs="Times New Roman"/>
          <w:spacing w:val="-8"/>
          <w:szCs w:val="22"/>
        </w:rPr>
        <w:softHyphen/>
      </w:r>
      <w:r w:rsidRPr="00B41AA2">
        <w:rPr>
          <w:rFonts w:eastAsia="Times New Roman" w:cs="Times New Roman"/>
          <w:spacing w:val="-7"/>
          <w:szCs w:val="22"/>
        </w:rPr>
        <w:t>сьями, обвитыми Александровской лен</w:t>
      </w:r>
      <w:r w:rsidRPr="00B41AA2">
        <w:rPr>
          <w:rFonts w:eastAsia="Times New Roman" w:cs="Times New Roman"/>
          <w:spacing w:val="-7"/>
          <w:szCs w:val="22"/>
        </w:rPr>
        <w:softHyphen/>
        <w:t xml:space="preserve">той, и венчался </w:t>
      </w:r>
      <w:proofErr w:type="spellStart"/>
      <w:r w:rsidRPr="00B41AA2">
        <w:rPr>
          <w:rFonts w:eastAsia="Times New Roman" w:cs="Times New Roman"/>
          <w:spacing w:val="-7"/>
          <w:szCs w:val="22"/>
        </w:rPr>
        <w:t>стенчатой</w:t>
      </w:r>
      <w:proofErr w:type="spellEnd"/>
      <w:r w:rsidRPr="00B41AA2">
        <w:rPr>
          <w:rFonts w:eastAsia="Times New Roman" w:cs="Times New Roman"/>
          <w:spacing w:val="-7"/>
          <w:szCs w:val="22"/>
        </w:rPr>
        <w:t xml:space="preserve"> короной. В ле</w:t>
      </w:r>
      <w:r w:rsidRPr="00B41AA2">
        <w:rPr>
          <w:rFonts w:eastAsia="Times New Roman" w:cs="Times New Roman"/>
          <w:spacing w:val="-7"/>
          <w:szCs w:val="22"/>
        </w:rPr>
        <w:softHyphen/>
        <w:t xml:space="preserve">вой верхней части щита изображен герб </w:t>
      </w:r>
      <w:r>
        <w:rPr>
          <w:rFonts w:eastAsia="Times New Roman" w:cs="Times New Roman"/>
          <w:szCs w:val="22"/>
        </w:rPr>
        <w:t>Пермской губернии</w:t>
      </w:r>
      <w:r w:rsidR="00AF0A9E">
        <w:rPr>
          <w:rFonts w:eastAsia="Times New Roman" w:cs="Times New Roman"/>
          <w:szCs w:val="22"/>
        </w:rPr>
        <w:t xml:space="preserve"> </w:t>
      </w:r>
      <w:r>
        <w:rPr>
          <w:b/>
          <w:bCs/>
        </w:rPr>
        <w:t>(см. Прило</w:t>
      </w:r>
      <w:r w:rsidR="009338EF">
        <w:rPr>
          <w:b/>
          <w:bCs/>
        </w:rPr>
        <w:t>жение №7</w:t>
      </w:r>
      <w:r w:rsidRPr="00485BEF">
        <w:rPr>
          <w:b/>
          <w:bCs/>
        </w:rPr>
        <w:t>)</w:t>
      </w:r>
      <w:r w:rsidR="00AF0A9E">
        <w:rPr>
          <w:b/>
          <w:bCs/>
        </w:rPr>
        <w:t>.</w:t>
      </w:r>
    </w:p>
    <w:p w:rsidR="00751019" w:rsidRPr="00C605B8" w:rsidRDefault="00751019" w:rsidP="00D24D49">
      <w:pPr>
        <w:spacing w:line="360" w:lineRule="auto"/>
        <w:ind w:firstLine="240"/>
        <w:jc w:val="both"/>
        <w:rPr>
          <w:rFonts w:eastAsia="Times New Roman" w:cs="Times New Roman"/>
          <w:lang w:eastAsia="ru-RU"/>
        </w:rPr>
      </w:pPr>
      <w:r>
        <w:rPr>
          <w:rFonts w:eastAsia="Times New Roman" w:cs="Times New Roman"/>
          <w:lang w:eastAsia="ru-RU"/>
        </w:rPr>
        <w:t xml:space="preserve">      </w:t>
      </w:r>
      <w:r w:rsidRPr="00C605B8">
        <w:rPr>
          <w:rFonts w:eastAsia="Times New Roman" w:cs="Times New Roman"/>
          <w:lang w:eastAsia="ru-RU"/>
        </w:rPr>
        <w:t xml:space="preserve">12 августа 1983 года решением № 240 исполкома </w:t>
      </w:r>
      <w:proofErr w:type="spellStart"/>
      <w:r w:rsidRPr="00C605B8">
        <w:rPr>
          <w:rFonts w:eastAsia="Times New Roman" w:cs="Times New Roman"/>
          <w:lang w:eastAsia="ru-RU"/>
        </w:rPr>
        <w:t>Шадринского</w:t>
      </w:r>
      <w:proofErr w:type="spellEnd"/>
      <w:r w:rsidRPr="00C605B8">
        <w:rPr>
          <w:rFonts w:eastAsia="Times New Roman" w:cs="Times New Roman"/>
          <w:lang w:eastAsia="ru-RU"/>
        </w:rPr>
        <w:t xml:space="preserve"> городского Совета народных депутатов утвержден "советский" герб Шадринска Автор герба - Ростислав Викторович Широков.</w:t>
      </w:r>
    </w:p>
    <w:p w:rsidR="00751019" w:rsidRDefault="00751019" w:rsidP="00D24D49">
      <w:pPr>
        <w:spacing w:line="360" w:lineRule="auto"/>
        <w:ind w:firstLine="360"/>
        <w:rPr>
          <w:rFonts w:cs="Times New Roman"/>
          <w:color w:val="252525"/>
        </w:rPr>
      </w:pPr>
      <w:r w:rsidRPr="00B41AA2">
        <w:rPr>
          <w:rFonts w:eastAsia="Times New Roman" w:cs="Times New Roman"/>
          <w:iCs/>
          <w:lang w:eastAsia="ru-RU"/>
        </w:rPr>
        <w:t>"Принятый вариант герба города имеет форму нормандского щита, традиционную форму гербов городов России, согласно основных канонов советской геральдики, и надпись - название города - сверху простым, удобочитаемым рубленым шрифтом. Принятый вариант герба города включает в себя 3 символа-формы (колос, шестерня, лира) и 3 символа-цвета (красный, зеленый, синий). </w:t>
      </w:r>
      <w:r w:rsidRPr="00B41AA2">
        <w:rPr>
          <w:rFonts w:eastAsia="Times New Roman" w:cs="Times New Roman"/>
          <w:iCs/>
          <w:lang w:eastAsia="ru-RU"/>
        </w:rPr>
        <w:br/>
      </w:r>
      <w:r w:rsidRPr="00254E30">
        <w:rPr>
          <w:rFonts w:eastAsia="Times New Roman" w:cs="Times New Roman"/>
          <w:iCs/>
          <w:u w:val="single"/>
          <w:lang w:eastAsia="ru-RU"/>
        </w:rPr>
        <w:t>Цветовое решение:</w:t>
      </w:r>
      <w:r w:rsidRPr="00B41AA2">
        <w:rPr>
          <w:rFonts w:eastAsia="Times New Roman" w:cs="Times New Roman"/>
          <w:iCs/>
          <w:lang w:eastAsia="ru-RU"/>
        </w:rPr>
        <w:t> </w:t>
      </w:r>
      <w:r w:rsidRPr="00B41AA2">
        <w:rPr>
          <w:rFonts w:eastAsia="Times New Roman" w:cs="Times New Roman"/>
          <w:iCs/>
          <w:lang w:eastAsia="ru-RU"/>
        </w:rPr>
        <w:br/>
        <w:t>Поле щита разделено горизонтально на 3 части - красного, зеленого и синего цвета. Красный цвет - символ революции, символ укрепления социализма, цвет флага ССС</w:t>
      </w:r>
      <w:r w:rsidR="00AF0A9E">
        <w:rPr>
          <w:rFonts w:eastAsia="Times New Roman" w:cs="Times New Roman"/>
          <w:iCs/>
          <w:lang w:eastAsia="ru-RU"/>
        </w:rPr>
        <w:t xml:space="preserve">Р. Зеленый цвет - символ земли </w:t>
      </w:r>
      <w:proofErr w:type="spellStart"/>
      <w:r w:rsidR="00AF0A9E">
        <w:rPr>
          <w:rFonts w:eastAsia="Times New Roman" w:cs="Times New Roman"/>
          <w:iCs/>
          <w:lang w:eastAsia="ru-RU"/>
        </w:rPr>
        <w:t>Ш</w:t>
      </w:r>
      <w:r w:rsidRPr="00B41AA2">
        <w:rPr>
          <w:rFonts w:eastAsia="Times New Roman" w:cs="Times New Roman"/>
          <w:iCs/>
          <w:lang w:eastAsia="ru-RU"/>
        </w:rPr>
        <w:t>адринской</w:t>
      </w:r>
      <w:proofErr w:type="spellEnd"/>
      <w:r w:rsidRPr="00B41AA2">
        <w:rPr>
          <w:rFonts w:eastAsia="Times New Roman" w:cs="Times New Roman"/>
          <w:iCs/>
          <w:lang w:eastAsia="ru-RU"/>
        </w:rPr>
        <w:t>. Город хорошо озеленен. Вокруг города знаменитый сосновый бор. Синий цвет - символ воды. Город стоит на реке Исеть. Желтый цвет - символ изобилия. Желтым цветом изображаются все символы-формы герба. </w:t>
      </w:r>
      <w:r w:rsidRPr="00B41AA2">
        <w:rPr>
          <w:rFonts w:eastAsia="Times New Roman" w:cs="Times New Roman"/>
          <w:iCs/>
          <w:lang w:eastAsia="ru-RU"/>
        </w:rPr>
        <w:br/>
      </w:r>
      <w:r w:rsidRPr="00254E30">
        <w:rPr>
          <w:rFonts w:eastAsia="Times New Roman" w:cs="Times New Roman"/>
          <w:iCs/>
          <w:u w:val="single"/>
          <w:lang w:eastAsia="ru-RU"/>
        </w:rPr>
        <w:t>Символика герба:</w:t>
      </w:r>
      <w:r w:rsidRPr="00B41AA2">
        <w:rPr>
          <w:rFonts w:eastAsia="Times New Roman" w:cs="Times New Roman"/>
          <w:iCs/>
          <w:lang w:eastAsia="ru-RU"/>
        </w:rPr>
        <w:t> </w:t>
      </w:r>
      <w:r w:rsidRPr="00B41AA2">
        <w:rPr>
          <w:rFonts w:eastAsia="Times New Roman" w:cs="Times New Roman"/>
          <w:iCs/>
          <w:lang w:eastAsia="ru-RU"/>
        </w:rPr>
        <w:br/>
      </w:r>
      <w:r w:rsidRPr="00B41AA2">
        <w:rPr>
          <w:rFonts w:eastAsia="Times New Roman" w:cs="Times New Roman"/>
          <w:iCs/>
          <w:lang w:eastAsia="ru-RU"/>
        </w:rPr>
        <w:lastRenderedPageBreak/>
        <w:t>В верхней части герба расположена композиция, включающая в себя 3 символа-формы. Символ "Колос". Город является центром сельскохозяйственного района. Символ "Шестерня". Город является вторым по величине промышленным центром Курганской области. Символ "Лира" является символом приверженности города к искусству".</w:t>
      </w:r>
      <w:r>
        <w:rPr>
          <w:rFonts w:eastAsia="Times New Roman" w:cs="Times New Roman"/>
          <w:iCs/>
          <w:lang w:eastAsia="ru-RU"/>
        </w:rPr>
        <w:t xml:space="preserve">(3) </w:t>
      </w:r>
      <w:r w:rsidRPr="00B41AA2">
        <w:rPr>
          <w:rFonts w:eastAsia="Times New Roman" w:cs="Times New Roman"/>
          <w:b/>
        </w:rPr>
        <w:t xml:space="preserve"> </w:t>
      </w:r>
      <w:r w:rsidR="009338EF">
        <w:rPr>
          <w:b/>
          <w:bCs/>
        </w:rPr>
        <w:t>(см. Приложение №8</w:t>
      </w:r>
      <w:r>
        <w:rPr>
          <w:rFonts w:cs="Times New Roman"/>
          <w:color w:val="252525"/>
        </w:rPr>
        <w:t xml:space="preserve"> </w:t>
      </w:r>
    </w:p>
    <w:p w:rsidR="00751019" w:rsidRDefault="00751019" w:rsidP="00751019">
      <w:pPr>
        <w:spacing w:line="360" w:lineRule="auto"/>
        <w:ind w:firstLine="360"/>
        <w:rPr>
          <w:rFonts w:eastAsia="Times New Roman" w:cs="Times New Roman"/>
        </w:rPr>
      </w:pPr>
      <w:r w:rsidRPr="00CC442F">
        <w:rPr>
          <w:rFonts w:cs="Times New Roman"/>
          <w:color w:val="252525"/>
        </w:rPr>
        <w:t xml:space="preserve">Современные герб и флаг города Шадринска утверждены решением </w:t>
      </w:r>
      <w:proofErr w:type="spellStart"/>
      <w:r w:rsidRPr="00CC442F">
        <w:rPr>
          <w:rFonts w:cs="Times New Roman"/>
          <w:color w:val="252525"/>
        </w:rPr>
        <w:t>Шадринской</w:t>
      </w:r>
      <w:proofErr w:type="spellEnd"/>
      <w:r w:rsidRPr="00CC442F">
        <w:rPr>
          <w:rFonts w:cs="Times New Roman"/>
          <w:color w:val="252525"/>
        </w:rPr>
        <w:t xml:space="preserve"> городской Думы от 17 июня 1999 года № 44 «О гербе и флаге города Шадринска»; внесены в 1999 году в Государственный геральдический регистр Российской Федерации под номерами 501 и 502.</w:t>
      </w:r>
      <w:r>
        <w:rPr>
          <w:rFonts w:cs="Times New Roman"/>
          <w:color w:val="252525"/>
        </w:rPr>
        <w:t xml:space="preserve"> </w:t>
      </w:r>
      <w:r w:rsidRPr="00CC442F">
        <w:rPr>
          <w:rFonts w:cs="Times New Roman"/>
          <w:color w:val="252525"/>
        </w:rPr>
        <w:t xml:space="preserve">Автором зарегистрированных флага и герба является </w:t>
      </w:r>
      <w:proofErr w:type="spellStart"/>
      <w:r w:rsidRPr="00CC442F">
        <w:rPr>
          <w:rFonts w:cs="Times New Roman"/>
          <w:color w:val="252525"/>
        </w:rPr>
        <w:t>геральдист</w:t>
      </w:r>
      <w:proofErr w:type="spellEnd"/>
      <w:r w:rsidRPr="00CC442F">
        <w:rPr>
          <w:rFonts w:cs="Times New Roman"/>
          <w:color w:val="252525"/>
        </w:rPr>
        <w:t xml:space="preserve"> Иванов Дмитрий Валерьевич.</w:t>
      </w:r>
      <w:r>
        <w:rPr>
          <w:rFonts w:cs="Times New Roman"/>
          <w:color w:val="252525"/>
        </w:rPr>
        <w:t xml:space="preserve"> </w:t>
      </w:r>
      <w:r w:rsidRPr="00CC442F">
        <w:rPr>
          <w:rFonts w:cs="Times New Roman"/>
          <w:color w:val="252525"/>
        </w:rPr>
        <w:t xml:space="preserve">Герб города Шадринска представляет собой в серебряном поле золотую бегущую куницу. Серебряное поле в гербе города Шадринска изображается в виде геральдического щита. Куница изображается развернутой </w:t>
      </w:r>
      <w:proofErr w:type="spellStart"/>
      <w:r w:rsidRPr="00CC442F">
        <w:rPr>
          <w:rFonts w:cs="Times New Roman"/>
          <w:color w:val="252525"/>
        </w:rPr>
        <w:t>геральдически</w:t>
      </w:r>
      <w:proofErr w:type="spellEnd"/>
      <w:r w:rsidRPr="00CC442F">
        <w:rPr>
          <w:rFonts w:cs="Times New Roman"/>
          <w:color w:val="252525"/>
        </w:rPr>
        <w:t xml:space="preserve"> вправо (влево от смотрящего), её передние лапы подняты в беге, задние — сближены</w:t>
      </w:r>
      <w:r>
        <w:rPr>
          <w:rFonts w:cs="Times New Roman"/>
          <w:color w:val="252525"/>
        </w:rPr>
        <w:t xml:space="preserve"> </w:t>
      </w:r>
      <w:r w:rsidR="009338EF">
        <w:rPr>
          <w:b/>
          <w:bCs/>
        </w:rPr>
        <w:t>(см. Приложение №9</w:t>
      </w:r>
      <w:r w:rsidRPr="00485BEF">
        <w:rPr>
          <w:b/>
          <w:bCs/>
        </w:rPr>
        <w:t>)</w:t>
      </w:r>
      <w:r w:rsidR="00D24D49">
        <w:rPr>
          <w:b/>
          <w:bCs/>
        </w:rPr>
        <w:t>.</w:t>
      </w:r>
      <w:r w:rsidRPr="00D6236E">
        <w:rPr>
          <w:rFonts w:eastAsia="Times New Roman" w:cs="Times New Roman"/>
        </w:rPr>
        <w:t xml:space="preserve"> </w:t>
      </w:r>
    </w:p>
    <w:p w:rsidR="00751019" w:rsidRPr="00B36AF5" w:rsidRDefault="00751019" w:rsidP="00751019">
      <w:pPr>
        <w:shd w:val="clear" w:color="auto" w:fill="FFFFFF"/>
        <w:spacing w:line="360" w:lineRule="auto"/>
        <w:ind w:left="36" w:firstLine="223"/>
        <w:jc w:val="both"/>
      </w:pPr>
      <w:r>
        <w:rPr>
          <w:rFonts w:eastAsia="Times New Roman" w:cs="Times New Roman"/>
        </w:rPr>
        <w:t xml:space="preserve">     Есть три вида куниц, которые обитают в сопредельных с Шадринском местах. Это лесная, обитающая по всей лесной зоне Урала. Горная, или каменная, обитающая на Южном, </w:t>
      </w:r>
      <w:proofErr w:type="spellStart"/>
      <w:r>
        <w:rPr>
          <w:rFonts w:eastAsia="Times New Roman" w:cs="Times New Roman"/>
        </w:rPr>
        <w:t>остепненном</w:t>
      </w:r>
      <w:proofErr w:type="spellEnd"/>
      <w:r>
        <w:rPr>
          <w:rFonts w:eastAsia="Times New Roman" w:cs="Times New Roman"/>
        </w:rPr>
        <w:t xml:space="preserve"> Урале. И, наконец, си</w:t>
      </w:r>
      <w:r>
        <w:rPr>
          <w:rFonts w:eastAsia="Times New Roman" w:cs="Times New Roman"/>
        </w:rPr>
        <w:softHyphen/>
        <w:t>бирская, или соболь, по-нашему, по-сибирски. Так, какая же из них на гербе Шадринска? Из воспоминаний академика</w:t>
      </w:r>
      <w:r w:rsidRPr="00B36AF5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П.С. Палласа</w:t>
      </w:r>
      <w:r w:rsidRPr="00B36AF5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В наших местах, в современных условиях куница появилась вновь в 1970-х годах. То есть че</w:t>
      </w:r>
      <w:r>
        <w:rPr>
          <w:rFonts w:eastAsia="Times New Roman" w:cs="Times New Roman"/>
        </w:rPr>
        <w:softHyphen/>
        <w:t>рез 200 лет после упоминания о ней П.С. Палласом. «Водилась первоначаль</w:t>
      </w:r>
      <w:r>
        <w:rPr>
          <w:rFonts w:eastAsia="Times New Roman" w:cs="Times New Roman"/>
        </w:rPr>
        <w:softHyphen/>
        <w:t>но она исключительно в сосновых борах, цветом была пепельно-голубого, с искрящейся поверху остью. Очень оригинальная, изумительная по красоте ость. Богатая подпушь. Зверек довольно крупный, почти как соболь разме</w:t>
      </w:r>
      <w:r>
        <w:rPr>
          <w:rFonts w:eastAsia="Times New Roman" w:cs="Times New Roman"/>
        </w:rPr>
        <w:softHyphen/>
        <w:t xml:space="preserve">ром. И по качеству меха мало ему уступающий. Когда одну такую </w:t>
      </w:r>
      <w:proofErr w:type="spellStart"/>
      <w:r>
        <w:rPr>
          <w:rFonts w:eastAsia="Times New Roman" w:cs="Times New Roman"/>
        </w:rPr>
        <w:t>шадринскую</w:t>
      </w:r>
      <w:proofErr w:type="spellEnd"/>
      <w:r>
        <w:rPr>
          <w:rFonts w:eastAsia="Times New Roman" w:cs="Times New Roman"/>
        </w:rPr>
        <w:t xml:space="preserve"> куницу я показал старому охотнику-промысловику Василию Егорови</w:t>
      </w:r>
      <w:r>
        <w:rPr>
          <w:rFonts w:eastAsia="Times New Roman" w:cs="Times New Roman"/>
        </w:rPr>
        <w:softHyphen/>
        <w:t>чу Серебрянникову, он восхищенно охнул: «Вот так куница!.. »».</w:t>
      </w:r>
    </w:p>
    <w:p w:rsidR="00751019" w:rsidRDefault="00751019" w:rsidP="00751019">
      <w:pPr>
        <w:pStyle w:val="a4"/>
        <w:spacing w:before="0" w:after="0" w:line="360" w:lineRule="auto"/>
        <w:ind w:firstLine="709"/>
        <w:jc w:val="both"/>
        <w:rPr>
          <w:rFonts w:cs="Times New Roman"/>
        </w:rPr>
      </w:pPr>
      <w:r w:rsidRPr="00CC442F">
        <w:rPr>
          <w:rFonts w:cs="Times New Roman"/>
          <w:color w:val="252525"/>
        </w:rPr>
        <w:t xml:space="preserve">Решением </w:t>
      </w:r>
      <w:proofErr w:type="spellStart"/>
      <w:r w:rsidRPr="00CC442F">
        <w:rPr>
          <w:rFonts w:cs="Times New Roman"/>
          <w:color w:val="252525"/>
        </w:rPr>
        <w:t>Шадринской</w:t>
      </w:r>
      <w:proofErr w:type="spellEnd"/>
      <w:r w:rsidRPr="00CC442F">
        <w:rPr>
          <w:rFonts w:cs="Times New Roman"/>
          <w:color w:val="252525"/>
        </w:rPr>
        <w:t xml:space="preserve"> городской Думы от 1 ноября 2001 года № 49 «О большом гербе города Шадринска» щит увенчан золотой башенной короной о трёх зубцах, указывающей на статус Шадринска как города областного подчинения, являющегося муниципальным образованием.</w:t>
      </w:r>
      <w:r w:rsidRPr="00CC442F">
        <w:rPr>
          <w:rFonts w:cs="Times New Roman"/>
          <w:b/>
          <w:color w:val="252525"/>
        </w:rPr>
        <w:t xml:space="preserve"> </w:t>
      </w:r>
      <w:r w:rsidRPr="005D4791">
        <w:rPr>
          <w:rFonts w:cs="Times New Roman"/>
        </w:rPr>
        <w:br/>
      </w:r>
      <w:r>
        <w:rPr>
          <w:rFonts w:cs="Times New Roman"/>
        </w:rPr>
        <w:t xml:space="preserve">            </w:t>
      </w:r>
      <w:r w:rsidRPr="005D4791">
        <w:rPr>
          <w:rFonts w:cs="Times New Roman"/>
        </w:rPr>
        <w:t xml:space="preserve">Современный герб города Шадринска представляет собой в серебряном поле золотую бегущую куницу. Серебряное поле изображается в виде геральдического щита. Щит увенчан золотой башенной короной о трёх зубцах. Куница изображается развёрнутой </w:t>
      </w:r>
      <w:proofErr w:type="spellStart"/>
      <w:r w:rsidRPr="005D4791">
        <w:rPr>
          <w:rFonts w:cs="Times New Roman"/>
        </w:rPr>
        <w:t>геральдически</w:t>
      </w:r>
      <w:proofErr w:type="spellEnd"/>
      <w:r w:rsidRPr="005D4791">
        <w:rPr>
          <w:rFonts w:cs="Times New Roman"/>
        </w:rPr>
        <w:t xml:space="preserve"> вправо (влево от смотрящего), её передние лапы п</w:t>
      </w:r>
      <w:r>
        <w:rPr>
          <w:rFonts w:cs="Times New Roman"/>
        </w:rPr>
        <w:t>одняты в беге, задние сближены.</w:t>
      </w:r>
      <w:r w:rsidRPr="005D4791">
        <w:rPr>
          <w:rFonts w:cs="Times New Roman"/>
        </w:rPr>
        <w:br/>
        <w:t>Классическая традиция в геральдике определяет серебряный цветом непорочности, мудрости, чистоты, благородства, мира и радости. В христианской традиции белый цвет (от близости к дневно</w:t>
      </w:r>
      <w:r>
        <w:rPr>
          <w:rFonts w:cs="Times New Roman"/>
        </w:rPr>
        <w:t xml:space="preserve">му свету) символизирует жизнь. </w:t>
      </w:r>
      <w:r w:rsidRPr="005D4791">
        <w:rPr>
          <w:rFonts w:cs="Times New Roman"/>
        </w:rPr>
        <w:t>Символическое значение золота – верховенство, величие, великолепие, богатство, сила, верность, п</w:t>
      </w:r>
      <w:r>
        <w:rPr>
          <w:rFonts w:cs="Times New Roman"/>
        </w:rPr>
        <w:t>равда, честность и постоянство.</w:t>
      </w:r>
      <w:r w:rsidRPr="005D4791">
        <w:rPr>
          <w:rFonts w:cs="Times New Roman"/>
        </w:rPr>
        <w:br/>
      </w:r>
      <w:r w:rsidRPr="005D4791">
        <w:rPr>
          <w:rFonts w:cs="Times New Roman"/>
        </w:rPr>
        <w:lastRenderedPageBreak/>
        <w:t>Герб исполнен с использованием французского щита (называемого также русским, как наиболее распространё</w:t>
      </w:r>
      <w:r w:rsidR="00AF0A9E">
        <w:rPr>
          <w:rFonts w:cs="Times New Roman"/>
        </w:rPr>
        <w:t>нный в Р</w:t>
      </w:r>
      <w:r>
        <w:rPr>
          <w:rFonts w:cs="Times New Roman"/>
        </w:rPr>
        <w:t>оссийской геральдике). (2)</w:t>
      </w:r>
    </w:p>
    <w:p w:rsidR="00751019" w:rsidRDefault="00751019" w:rsidP="00751019">
      <w:pPr>
        <w:pStyle w:val="a4"/>
        <w:spacing w:before="0" w:after="0" w:line="360" w:lineRule="auto"/>
        <w:ind w:firstLine="709"/>
        <w:rPr>
          <w:b/>
          <w:bCs/>
        </w:rPr>
      </w:pPr>
      <w:r>
        <w:rPr>
          <w:rFonts w:cs="Times New Roman"/>
          <w:b/>
          <w:color w:val="252525"/>
        </w:rPr>
        <w:t>Интересный факт</w:t>
      </w:r>
      <w:r w:rsidRPr="00CC442F">
        <w:rPr>
          <w:rFonts w:cs="Times New Roman"/>
          <w:b/>
          <w:color w:val="252525"/>
        </w:rPr>
        <w:t>:</w:t>
      </w:r>
      <w:r>
        <w:rPr>
          <w:rFonts w:cs="Times New Roman"/>
          <w:color w:val="252525"/>
        </w:rPr>
        <w:t xml:space="preserve"> с</w:t>
      </w:r>
      <w:r w:rsidRPr="00CC442F">
        <w:rPr>
          <w:rFonts w:cs="Times New Roman"/>
          <w:color w:val="252525"/>
        </w:rPr>
        <w:t>очетание золота и серебра в геральдике не принято, но факт внесения герба и флага в Государственный геральдический регистр Российской Федерации делает герб города Шадринска исключительным. Государственная герольдия при президенте Российской Федерации сочла допустимым в данном случае редкое графическое сочетание металлов</w:t>
      </w:r>
      <w:r>
        <w:rPr>
          <w:rFonts w:cs="Times New Roman"/>
          <w:color w:val="252525"/>
        </w:rPr>
        <w:t xml:space="preserve">. </w:t>
      </w:r>
      <w:r w:rsidRPr="005D4791">
        <w:rPr>
          <w:rFonts w:cs="Times New Roman"/>
        </w:rPr>
        <w:t>Отсюда, учитывая, что куница изначально изображалась бегущей (в движении), можно вывести следующее толкование современного герба: золотая куница на серебряном поле означает стремление приобретать богатство и силу благородно</w:t>
      </w:r>
      <w:r>
        <w:rPr>
          <w:rFonts w:cs="Times New Roman"/>
        </w:rPr>
        <w:t xml:space="preserve"> (честно). Герб можно прочитать и как девиз: «К совершенству!» </w:t>
      </w:r>
    </w:p>
    <w:p w:rsidR="00751019" w:rsidRPr="00B36AF5" w:rsidRDefault="00751019" w:rsidP="00751019">
      <w:pPr>
        <w:pStyle w:val="a4"/>
        <w:spacing w:before="0" w:after="0" w:line="360" w:lineRule="auto"/>
        <w:ind w:firstLine="709"/>
        <w:rPr>
          <w:rFonts w:cs="Times New Roman"/>
          <w:color w:val="252525"/>
        </w:rPr>
      </w:pPr>
      <w:r w:rsidRPr="00B36AF5">
        <w:rPr>
          <w:bCs/>
        </w:rPr>
        <w:t>Полотнище флага города Шадринска</w:t>
      </w:r>
      <w:r>
        <w:rPr>
          <w:bCs/>
        </w:rPr>
        <w:t xml:space="preserve"> окрашено в небесно- голубой цвет, выступающий интерпретацией серебра (металла из которого исполнен щит города Шадринска) и я решила выполнить герб города Шадринска с данной интерпретацией, то есть изобразить бегущую куницу на небесно-голубом фоне.</w:t>
      </w:r>
    </w:p>
    <w:p w:rsidR="00751019" w:rsidRDefault="00751019" w:rsidP="00751019">
      <w:pPr>
        <w:spacing w:line="360" w:lineRule="auto"/>
        <w:ind w:firstLine="709"/>
      </w:pPr>
      <w:r w:rsidRPr="00485BEF">
        <w:rPr>
          <w:b/>
        </w:rPr>
        <w:t xml:space="preserve">Вывод: </w:t>
      </w:r>
      <w:r w:rsidRPr="00485BEF">
        <w:t xml:space="preserve">я очень много узнала нового и интересного о </w:t>
      </w:r>
      <w:r>
        <w:t>гербе своей малой Родины</w:t>
      </w:r>
      <w:r w:rsidRPr="00485BEF">
        <w:t xml:space="preserve">, узнала </w:t>
      </w:r>
      <w:r>
        <w:t>его историю, значение цвета, животного. И решила начать вышивать ковровую (синельную) технику с герба города Шадринска</w:t>
      </w:r>
      <w:r w:rsidR="00AF0A9E">
        <w:t>.</w:t>
      </w:r>
    </w:p>
    <w:p w:rsidR="00751019" w:rsidRPr="00254E30" w:rsidRDefault="00751019" w:rsidP="00751019">
      <w:pPr>
        <w:spacing w:line="360" w:lineRule="auto"/>
        <w:ind w:firstLine="709"/>
        <w:rPr>
          <w:sz w:val="10"/>
        </w:rPr>
      </w:pPr>
    </w:p>
    <w:p w:rsidR="00751019" w:rsidRPr="00254E30" w:rsidRDefault="00751019" w:rsidP="00751019">
      <w:pPr>
        <w:spacing w:line="360" w:lineRule="auto"/>
        <w:rPr>
          <w:rFonts w:cs="Times New Roman"/>
          <w:b/>
          <w:bCs/>
        </w:rPr>
      </w:pPr>
      <w:r w:rsidRPr="00254E30">
        <w:rPr>
          <w:rFonts w:cs="Times New Roman"/>
        </w:rPr>
        <w:t xml:space="preserve">  </w:t>
      </w:r>
      <w:r w:rsidRPr="00254E30">
        <w:rPr>
          <w:rFonts w:cs="Times New Roman"/>
          <w:b/>
          <w:bCs/>
        </w:rPr>
        <w:t>2.2 Выделение требований к вышитой  картине в ковровой (синелевой) технике</w:t>
      </w:r>
    </w:p>
    <w:p w:rsidR="00751019" w:rsidRPr="00485BEF" w:rsidRDefault="00751019" w:rsidP="00B00701">
      <w:pPr>
        <w:spacing w:line="360" w:lineRule="auto"/>
        <w:ind w:left="284"/>
        <w:rPr>
          <w:rFonts w:cs="Times New Roman"/>
        </w:rPr>
      </w:pPr>
      <w:r w:rsidRPr="00D5578C">
        <w:rPr>
          <w:rFonts w:cs="Times New Roman"/>
        </w:rPr>
        <w:t>1</w:t>
      </w:r>
      <w:r>
        <w:rPr>
          <w:rFonts w:cs="Times New Roman"/>
        </w:rPr>
        <w:t>.</w:t>
      </w:r>
      <w:r w:rsidR="00B00701">
        <w:rPr>
          <w:rFonts w:cs="Times New Roman"/>
        </w:rPr>
        <w:t xml:space="preserve">  </w:t>
      </w:r>
      <w:r w:rsidRPr="00485BEF">
        <w:rPr>
          <w:rFonts w:cs="Times New Roman"/>
        </w:rPr>
        <w:t xml:space="preserve">Эксплуатационные –  при выполнении декоративной работы существенное внимание  уделяется прочности и неподвижности в </w:t>
      </w:r>
      <w:r>
        <w:rPr>
          <w:rFonts w:cs="Times New Roman"/>
        </w:rPr>
        <w:t>работе</w:t>
      </w:r>
      <w:r w:rsidRPr="00485BEF">
        <w:rPr>
          <w:rFonts w:cs="Times New Roman"/>
        </w:rPr>
        <w:t>.</w:t>
      </w:r>
    </w:p>
    <w:p w:rsidR="00751019" w:rsidRPr="00485BEF" w:rsidRDefault="00751019" w:rsidP="00B00701">
      <w:pPr>
        <w:widowControl/>
        <w:suppressAutoHyphens w:val="0"/>
        <w:spacing w:line="360" w:lineRule="auto"/>
        <w:ind w:left="284"/>
        <w:jc w:val="both"/>
        <w:rPr>
          <w:rFonts w:cs="Times New Roman"/>
        </w:rPr>
      </w:pPr>
      <w:r w:rsidRPr="00485BEF">
        <w:rPr>
          <w:rFonts w:cs="Times New Roman"/>
        </w:rPr>
        <w:t>2</w:t>
      </w:r>
      <w:r>
        <w:rPr>
          <w:rFonts w:cs="Times New Roman"/>
        </w:rPr>
        <w:t>.</w:t>
      </w:r>
      <w:r w:rsidRPr="00485BEF">
        <w:rPr>
          <w:rFonts w:cs="Times New Roman"/>
        </w:rPr>
        <w:t xml:space="preserve">   Гигиенические – все материалы должны быть чистыми.</w:t>
      </w:r>
    </w:p>
    <w:p w:rsidR="00751019" w:rsidRPr="00485BEF" w:rsidRDefault="00751019" w:rsidP="00B00701">
      <w:pPr>
        <w:widowControl/>
        <w:suppressAutoHyphens w:val="0"/>
        <w:spacing w:line="360" w:lineRule="auto"/>
        <w:ind w:left="284"/>
        <w:jc w:val="both"/>
        <w:rPr>
          <w:rFonts w:cs="Times New Roman"/>
        </w:rPr>
      </w:pPr>
      <w:r w:rsidRPr="00485BEF">
        <w:rPr>
          <w:rFonts w:cs="Times New Roman"/>
        </w:rPr>
        <w:t>3</w:t>
      </w:r>
      <w:r>
        <w:rPr>
          <w:rFonts w:cs="Times New Roman"/>
        </w:rPr>
        <w:t>.</w:t>
      </w:r>
      <w:r w:rsidRPr="00485BEF">
        <w:rPr>
          <w:rFonts w:cs="Times New Roman"/>
        </w:rPr>
        <w:t xml:space="preserve"> Эстетические – вышитая композиция должна иметь привлекательный внешний вид,  выполнена аккуратно.</w:t>
      </w:r>
    </w:p>
    <w:p w:rsidR="00751019" w:rsidRPr="00485BEF" w:rsidRDefault="00751019" w:rsidP="00B00701">
      <w:pPr>
        <w:widowControl/>
        <w:suppressAutoHyphens w:val="0"/>
        <w:spacing w:line="360" w:lineRule="auto"/>
        <w:ind w:left="284"/>
        <w:jc w:val="both"/>
        <w:rPr>
          <w:rFonts w:cs="Times New Roman"/>
        </w:rPr>
      </w:pPr>
      <w:r w:rsidRPr="00485BEF">
        <w:rPr>
          <w:rFonts w:cs="Times New Roman"/>
        </w:rPr>
        <w:t>4</w:t>
      </w:r>
      <w:r>
        <w:rPr>
          <w:rFonts w:cs="Times New Roman"/>
        </w:rPr>
        <w:t>.</w:t>
      </w:r>
      <w:r w:rsidRPr="00485BEF">
        <w:rPr>
          <w:rFonts w:cs="Times New Roman"/>
        </w:rPr>
        <w:t xml:space="preserve">  Функциональные – соответствовать своему основному назначению, то есть для украшения и индивидуальности.</w:t>
      </w:r>
    </w:p>
    <w:p w:rsidR="00751019" w:rsidRPr="00485BEF" w:rsidRDefault="00751019" w:rsidP="00B00701">
      <w:pPr>
        <w:widowControl/>
        <w:suppressAutoHyphens w:val="0"/>
        <w:spacing w:line="360" w:lineRule="auto"/>
        <w:ind w:left="284"/>
        <w:jc w:val="both"/>
        <w:rPr>
          <w:rFonts w:cs="Times New Roman"/>
        </w:rPr>
      </w:pPr>
      <w:r w:rsidRPr="00485BEF">
        <w:rPr>
          <w:rFonts w:cs="Times New Roman"/>
        </w:rPr>
        <w:t>5</w:t>
      </w:r>
      <w:r>
        <w:rPr>
          <w:rFonts w:cs="Times New Roman"/>
        </w:rPr>
        <w:t>.</w:t>
      </w:r>
      <w:r w:rsidRPr="00485BEF">
        <w:rPr>
          <w:rFonts w:cs="Times New Roman"/>
        </w:rPr>
        <w:t xml:space="preserve">  Экономические – декоративную композицию выполнить  своими руками гораздо выгоднее и дешевле, чем купить готовые.</w:t>
      </w:r>
    </w:p>
    <w:p w:rsidR="00751019" w:rsidRPr="00485BEF" w:rsidRDefault="00751019" w:rsidP="00B00701">
      <w:pPr>
        <w:widowControl/>
        <w:suppressAutoHyphens w:val="0"/>
        <w:spacing w:line="360" w:lineRule="auto"/>
        <w:ind w:left="284"/>
        <w:jc w:val="both"/>
        <w:rPr>
          <w:rFonts w:cs="Times New Roman"/>
        </w:rPr>
      </w:pPr>
      <w:r w:rsidRPr="00485BEF">
        <w:rPr>
          <w:rFonts w:cs="Times New Roman"/>
        </w:rPr>
        <w:t xml:space="preserve">6 </w:t>
      </w:r>
      <w:r>
        <w:rPr>
          <w:rFonts w:cs="Times New Roman"/>
        </w:rPr>
        <w:t>.</w:t>
      </w:r>
      <w:r w:rsidRPr="00485BEF">
        <w:rPr>
          <w:rFonts w:cs="Times New Roman"/>
        </w:rPr>
        <w:t xml:space="preserve"> Технологические – выполнять все этапы вышивания по технологической схеме.</w:t>
      </w:r>
    </w:p>
    <w:p w:rsidR="00751019" w:rsidRPr="00254E30" w:rsidRDefault="00751019" w:rsidP="00751019">
      <w:pPr>
        <w:pStyle w:val="2"/>
        <w:spacing w:line="360" w:lineRule="auto"/>
        <w:rPr>
          <w:rFonts w:ascii="Times New Roman" w:hAnsi="Times New Roman" w:cs="Times New Roman"/>
          <w:i w:val="0"/>
          <w:sz w:val="24"/>
          <w:szCs w:val="24"/>
        </w:rPr>
      </w:pPr>
      <w:r w:rsidRPr="00254E30">
        <w:rPr>
          <w:rFonts w:ascii="Times New Roman" w:hAnsi="Times New Roman" w:cs="Times New Roman"/>
          <w:i w:val="0"/>
          <w:sz w:val="24"/>
          <w:szCs w:val="24"/>
        </w:rPr>
        <w:t>2.3  Требование к материалам</w:t>
      </w:r>
      <w:r w:rsidR="009338EF">
        <w:rPr>
          <w:rFonts w:ascii="Times New Roman" w:hAnsi="Times New Roman" w:cs="Times New Roman"/>
          <w:i w:val="0"/>
          <w:sz w:val="24"/>
          <w:szCs w:val="24"/>
        </w:rPr>
        <w:t xml:space="preserve"> </w:t>
      </w:r>
      <w:r w:rsidR="009338EF">
        <w:rPr>
          <w:rFonts w:ascii="Times New Roman" w:hAnsi="Times New Roman" w:cs="Times New Roman"/>
          <w:i w:val="0"/>
          <w:color w:val="000000"/>
          <w:sz w:val="24"/>
          <w:szCs w:val="24"/>
        </w:rPr>
        <w:t>(Приложение № 10</w:t>
      </w:r>
      <w:r w:rsidR="009338EF" w:rsidRPr="00485BEF">
        <w:rPr>
          <w:rFonts w:ascii="Times New Roman" w:hAnsi="Times New Roman" w:cs="Times New Roman"/>
          <w:i w:val="0"/>
          <w:color w:val="000000"/>
          <w:sz w:val="24"/>
          <w:szCs w:val="24"/>
        </w:rPr>
        <w:t>)</w:t>
      </w:r>
    </w:p>
    <w:p w:rsidR="00751019" w:rsidRDefault="00751019" w:rsidP="00751019">
      <w:pPr>
        <w:widowControl/>
        <w:numPr>
          <w:ilvl w:val="0"/>
          <w:numId w:val="16"/>
        </w:numPr>
        <w:tabs>
          <w:tab w:val="left" w:pos="426"/>
        </w:tabs>
        <w:suppressAutoHyphens w:val="0"/>
        <w:spacing w:line="360" w:lineRule="auto"/>
        <w:jc w:val="both"/>
        <w:rPr>
          <w:rFonts w:cs="Times New Roman"/>
        </w:rPr>
      </w:pPr>
      <w:r>
        <w:rPr>
          <w:rFonts w:cs="Times New Roman"/>
        </w:rPr>
        <w:t>Пряжа долж</w:t>
      </w:r>
      <w:r w:rsidRPr="00485BEF">
        <w:rPr>
          <w:rFonts w:cs="Times New Roman"/>
        </w:rPr>
        <w:t>н</w:t>
      </w:r>
      <w:r>
        <w:rPr>
          <w:rFonts w:cs="Times New Roman"/>
        </w:rPr>
        <w:t>а</w:t>
      </w:r>
      <w:r w:rsidRPr="00485BEF">
        <w:rPr>
          <w:rFonts w:cs="Times New Roman"/>
        </w:rPr>
        <w:t xml:space="preserve"> быть: чист</w:t>
      </w:r>
      <w:r>
        <w:rPr>
          <w:rFonts w:cs="Times New Roman"/>
        </w:rPr>
        <w:t>ой</w:t>
      </w:r>
      <w:r w:rsidRPr="00485BEF">
        <w:rPr>
          <w:rFonts w:cs="Times New Roman"/>
        </w:rPr>
        <w:t>, сух</w:t>
      </w:r>
      <w:r>
        <w:rPr>
          <w:rFonts w:cs="Times New Roman"/>
        </w:rPr>
        <w:t>ой</w:t>
      </w:r>
      <w:r w:rsidRPr="00485BEF">
        <w:rPr>
          <w:rFonts w:cs="Times New Roman"/>
        </w:rPr>
        <w:t xml:space="preserve">, одинаковой </w:t>
      </w:r>
      <w:r>
        <w:rPr>
          <w:rFonts w:cs="Times New Roman"/>
        </w:rPr>
        <w:t>толщины и структуры</w:t>
      </w:r>
      <w:r w:rsidRPr="00485BEF">
        <w:rPr>
          <w:rFonts w:cs="Times New Roman"/>
        </w:rPr>
        <w:t>, соответств</w:t>
      </w:r>
      <w:r>
        <w:rPr>
          <w:rFonts w:cs="Times New Roman"/>
        </w:rPr>
        <w:t>овать выбранной цветовой гамме;</w:t>
      </w:r>
    </w:p>
    <w:p w:rsidR="00751019" w:rsidRPr="00BB3677" w:rsidRDefault="00751019" w:rsidP="00751019">
      <w:pPr>
        <w:widowControl/>
        <w:numPr>
          <w:ilvl w:val="0"/>
          <w:numId w:val="16"/>
        </w:numPr>
        <w:tabs>
          <w:tab w:val="left" w:pos="426"/>
        </w:tabs>
        <w:suppressAutoHyphens w:val="0"/>
        <w:spacing w:line="360" w:lineRule="auto"/>
        <w:jc w:val="both"/>
        <w:rPr>
          <w:rFonts w:cs="Times New Roman"/>
        </w:rPr>
      </w:pPr>
      <w:r>
        <w:rPr>
          <w:rFonts w:cs="Times New Roman"/>
        </w:rPr>
        <w:t>Ткань- основа должна быть плотная.</w:t>
      </w:r>
    </w:p>
    <w:p w:rsidR="00751019" w:rsidRPr="00254E30" w:rsidRDefault="00751019" w:rsidP="00751019">
      <w:pPr>
        <w:pStyle w:val="2"/>
        <w:spacing w:line="360" w:lineRule="auto"/>
        <w:rPr>
          <w:rFonts w:ascii="Times New Roman" w:hAnsi="Times New Roman" w:cs="Times New Roman"/>
          <w:i w:val="0"/>
          <w:sz w:val="24"/>
          <w:szCs w:val="24"/>
        </w:rPr>
      </w:pPr>
      <w:r w:rsidRPr="00254E30">
        <w:rPr>
          <w:rFonts w:ascii="Times New Roman" w:hAnsi="Times New Roman" w:cs="Times New Roman"/>
          <w:i w:val="0"/>
          <w:sz w:val="24"/>
          <w:szCs w:val="24"/>
        </w:rPr>
        <w:lastRenderedPageBreak/>
        <w:t xml:space="preserve">2.4  Выбор материала. </w:t>
      </w:r>
    </w:p>
    <w:tbl>
      <w:tblPr>
        <w:tblW w:w="10266" w:type="dxa"/>
        <w:tblInd w:w="190" w:type="dxa"/>
        <w:tblLayout w:type="fixed"/>
        <w:tblLook w:val="0000" w:firstRow="0" w:lastRow="0" w:firstColumn="0" w:lastColumn="0" w:noHBand="0" w:noVBand="0"/>
      </w:tblPr>
      <w:tblGrid>
        <w:gridCol w:w="1619"/>
        <w:gridCol w:w="1645"/>
        <w:gridCol w:w="1190"/>
        <w:gridCol w:w="1190"/>
        <w:gridCol w:w="1190"/>
        <w:gridCol w:w="1767"/>
        <w:gridCol w:w="1665"/>
      </w:tblGrid>
      <w:tr w:rsidR="00751019" w:rsidRPr="00485BEF" w:rsidTr="00493807">
        <w:trPr>
          <w:trHeight w:val="1733"/>
        </w:trPr>
        <w:tc>
          <w:tcPr>
            <w:tcW w:w="1619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auto"/>
            <w:vAlign w:val="center"/>
          </w:tcPr>
          <w:p w:rsidR="00751019" w:rsidRDefault="00751019" w:rsidP="00493807">
            <w:pPr>
              <w:snapToGrid w:val="0"/>
              <w:rPr>
                <w:rFonts w:cs="Times New Roman"/>
                <w:b/>
                <w:bCs/>
              </w:rPr>
            </w:pPr>
            <w:r w:rsidRPr="00485BEF">
              <w:rPr>
                <w:rFonts w:cs="Times New Roman"/>
                <w:b/>
                <w:bCs/>
              </w:rPr>
              <w:t xml:space="preserve">  Требования</w:t>
            </w:r>
          </w:p>
          <w:p w:rsidR="00751019" w:rsidRDefault="00751019" w:rsidP="00493807">
            <w:pPr>
              <w:snapToGrid w:val="0"/>
              <w:rPr>
                <w:rFonts w:cs="Times New Roman"/>
                <w:b/>
                <w:bCs/>
              </w:rPr>
            </w:pPr>
          </w:p>
          <w:p w:rsidR="00751019" w:rsidRDefault="00751019" w:rsidP="00493807">
            <w:pPr>
              <w:snapToGrid w:val="0"/>
              <w:rPr>
                <w:rFonts w:cs="Times New Roman"/>
                <w:b/>
                <w:bCs/>
              </w:rPr>
            </w:pPr>
          </w:p>
          <w:p w:rsidR="00751019" w:rsidRPr="00485BEF" w:rsidRDefault="00751019" w:rsidP="00493807">
            <w:pPr>
              <w:snapToGrid w:val="0"/>
              <w:rPr>
                <w:rFonts w:cs="Times New Roman"/>
                <w:b/>
                <w:bCs/>
              </w:rPr>
            </w:pPr>
          </w:p>
          <w:p w:rsidR="00751019" w:rsidRPr="00485BEF" w:rsidRDefault="00751019" w:rsidP="00493807">
            <w:pPr>
              <w:ind w:right="829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Выбо</w:t>
            </w:r>
            <w:r w:rsidRPr="00485BEF">
              <w:rPr>
                <w:rFonts w:cs="Times New Roman"/>
                <w:b/>
                <w:bCs/>
              </w:rPr>
              <w:t>р</w:t>
            </w:r>
          </w:p>
        </w:tc>
        <w:tc>
          <w:tcPr>
            <w:tcW w:w="164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ind w:firstLine="26"/>
              <w:rPr>
                <w:rFonts w:cs="Times New Roman"/>
                <w:b/>
                <w:bCs/>
              </w:rPr>
            </w:pPr>
            <w:r w:rsidRPr="00485BEF">
              <w:rPr>
                <w:rFonts w:cs="Times New Roman"/>
                <w:b/>
                <w:bCs/>
              </w:rPr>
              <w:t xml:space="preserve">    Цвет  </w:t>
            </w:r>
          </w:p>
          <w:p w:rsidR="00751019" w:rsidRPr="00485BEF" w:rsidRDefault="00751019" w:rsidP="00493807">
            <w:pPr>
              <w:rPr>
                <w:rFonts w:cs="Times New Roman"/>
                <w:b/>
                <w:bCs/>
              </w:rPr>
            </w:pPr>
            <w:r w:rsidRPr="00485BEF">
              <w:rPr>
                <w:rFonts w:cs="Times New Roman"/>
                <w:b/>
                <w:bCs/>
              </w:rPr>
              <w:t xml:space="preserve">    фона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751019" w:rsidRDefault="00751019" w:rsidP="00493807">
            <w:pPr>
              <w:snapToGrid w:val="0"/>
              <w:ind w:firstLine="51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 xml:space="preserve">Цвет </w:t>
            </w:r>
          </w:p>
          <w:p w:rsidR="00751019" w:rsidRPr="00485BEF" w:rsidRDefault="00751019" w:rsidP="00493807">
            <w:pPr>
              <w:snapToGrid w:val="0"/>
              <w:ind w:firstLine="51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куницы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</w:tcPr>
          <w:p w:rsidR="00751019" w:rsidRDefault="00751019" w:rsidP="00493807">
            <w:pPr>
              <w:snapToGrid w:val="0"/>
              <w:ind w:firstLine="51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Цвет</w:t>
            </w:r>
          </w:p>
          <w:p w:rsidR="00751019" w:rsidRPr="00485BEF" w:rsidRDefault="00751019" w:rsidP="00493807">
            <w:pPr>
              <w:snapToGrid w:val="0"/>
              <w:ind w:firstLine="51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короны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ind w:firstLine="51"/>
              <w:jc w:val="center"/>
              <w:rPr>
                <w:rFonts w:cs="Times New Roman"/>
                <w:b/>
                <w:bCs/>
              </w:rPr>
            </w:pPr>
            <w:r w:rsidRPr="00485BEF">
              <w:rPr>
                <w:rFonts w:cs="Times New Roman"/>
                <w:b/>
                <w:bCs/>
              </w:rPr>
              <w:t>Ткань</w:t>
            </w:r>
          </w:p>
        </w:tc>
        <w:tc>
          <w:tcPr>
            <w:tcW w:w="176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jc w:val="center"/>
              <w:rPr>
                <w:rFonts w:cs="Times New Roman"/>
                <w:b/>
                <w:bCs/>
              </w:rPr>
            </w:pPr>
            <w:r w:rsidRPr="00485BEF">
              <w:rPr>
                <w:rFonts w:cs="Times New Roman"/>
                <w:b/>
                <w:bCs/>
              </w:rPr>
              <w:t>Нитки для вышивания</w:t>
            </w:r>
          </w:p>
        </w:tc>
        <w:tc>
          <w:tcPr>
            <w:tcW w:w="166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auto"/>
          </w:tcPr>
          <w:p w:rsidR="00751019" w:rsidRPr="00485BEF" w:rsidRDefault="00751019" w:rsidP="00493807">
            <w:pPr>
              <w:snapToGrid w:val="0"/>
              <w:jc w:val="center"/>
              <w:rPr>
                <w:rFonts w:cs="Times New Roman"/>
                <w:b/>
                <w:bCs/>
              </w:rPr>
            </w:pPr>
          </w:p>
          <w:p w:rsidR="00751019" w:rsidRPr="00485BEF" w:rsidRDefault="00751019" w:rsidP="00493807">
            <w:pPr>
              <w:jc w:val="center"/>
              <w:rPr>
                <w:rFonts w:cs="Times New Roman"/>
                <w:b/>
                <w:bCs/>
              </w:rPr>
            </w:pPr>
          </w:p>
          <w:p w:rsidR="00751019" w:rsidRPr="00485BEF" w:rsidRDefault="00751019" w:rsidP="00493807">
            <w:pPr>
              <w:jc w:val="center"/>
              <w:rPr>
                <w:rFonts w:cs="Times New Roman"/>
                <w:b/>
                <w:bCs/>
              </w:rPr>
            </w:pPr>
          </w:p>
          <w:p w:rsidR="00751019" w:rsidRPr="00485BEF" w:rsidRDefault="00751019" w:rsidP="00493807">
            <w:pPr>
              <w:jc w:val="center"/>
              <w:rPr>
                <w:rFonts w:cs="Times New Roman"/>
                <w:b/>
                <w:bCs/>
              </w:rPr>
            </w:pPr>
            <w:r w:rsidRPr="00485BEF">
              <w:rPr>
                <w:rFonts w:cs="Times New Roman"/>
                <w:b/>
                <w:bCs/>
              </w:rPr>
              <w:t>Рамка</w:t>
            </w:r>
          </w:p>
          <w:p w:rsidR="00751019" w:rsidRPr="00485BEF" w:rsidRDefault="00751019" w:rsidP="00493807">
            <w:pPr>
              <w:jc w:val="center"/>
              <w:rPr>
                <w:rFonts w:cs="Times New Roman"/>
                <w:b/>
                <w:bCs/>
              </w:rPr>
            </w:pPr>
          </w:p>
        </w:tc>
      </w:tr>
      <w:tr w:rsidR="00751019" w:rsidRPr="00485BEF" w:rsidTr="00493807">
        <w:trPr>
          <w:trHeight w:val="282"/>
        </w:trPr>
        <w:tc>
          <w:tcPr>
            <w:tcW w:w="1619" w:type="dxa"/>
            <w:vMerge w:val="restart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00"/>
            <w:vAlign w:val="center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  <w:bCs/>
              </w:rPr>
            </w:pPr>
            <w:r w:rsidRPr="00457E3E">
              <w:rPr>
                <w:rFonts w:cs="Times New Roman"/>
                <w:bCs/>
              </w:rPr>
              <w:t>Герб Шадринска</w:t>
            </w:r>
          </w:p>
        </w:tc>
        <w:tc>
          <w:tcPr>
            <w:tcW w:w="164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Белый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Белый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Белый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ind w:hanging="6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Холст</w:t>
            </w:r>
          </w:p>
        </w:tc>
        <w:tc>
          <w:tcPr>
            <w:tcW w:w="176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ind w:hanging="17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капроновые</w:t>
            </w:r>
          </w:p>
        </w:tc>
        <w:tc>
          <w:tcPr>
            <w:tcW w:w="166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00"/>
          </w:tcPr>
          <w:p w:rsidR="00751019" w:rsidRPr="00457E3E" w:rsidRDefault="00751019" w:rsidP="00493807">
            <w:pPr>
              <w:snapToGrid w:val="0"/>
              <w:ind w:firstLine="34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и</w:t>
            </w:r>
            <w:r w:rsidRPr="00457E3E">
              <w:rPr>
                <w:rFonts w:cs="Times New Roman"/>
              </w:rPr>
              <w:t>з дерева</w:t>
            </w:r>
          </w:p>
        </w:tc>
      </w:tr>
      <w:tr w:rsidR="00751019" w:rsidRPr="00485BEF" w:rsidTr="00493807">
        <w:trPr>
          <w:trHeight w:val="298"/>
        </w:trPr>
        <w:tc>
          <w:tcPr>
            <w:tcW w:w="1619" w:type="dxa"/>
            <w:vMerge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00"/>
          </w:tcPr>
          <w:p w:rsidR="00751019" w:rsidRPr="00485BEF" w:rsidRDefault="00751019" w:rsidP="00493807">
            <w:pPr>
              <w:snapToGrid w:val="0"/>
              <w:rPr>
                <w:rFonts w:cs="Times New Roman"/>
                <w:b/>
                <w:bCs/>
              </w:rPr>
            </w:pPr>
          </w:p>
        </w:tc>
        <w:tc>
          <w:tcPr>
            <w:tcW w:w="164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Серый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Серый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Серый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00"/>
          </w:tcPr>
          <w:p w:rsidR="00751019" w:rsidRPr="00457E3E" w:rsidRDefault="00751019" w:rsidP="00493807">
            <w:pPr>
              <w:snapToGrid w:val="0"/>
              <w:ind w:hanging="6"/>
              <w:jc w:val="center"/>
              <w:rPr>
                <w:rFonts w:cs="Times New Roman"/>
              </w:rPr>
            </w:pPr>
            <w:r w:rsidRPr="008B11B2">
              <w:rPr>
                <w:rFonts w:cs="Times New Roman"/>
                <w:shd w:val="clear" w:color="auto" w:fill="FFFF00"/>
              </w:rPr>
              <w:t>Г</w:t>
            </w:r>
            <w:r w:rsidRPr="00457E3E">
              <w:rPr>
                <w:rFonts w:cs="Times New Roman"/>
              </w:rPr>
              <w:t>абардин</w:t>
            </w:r>
          </w:p>
        </w:tc>
        <w:tc>
          <w:tcPr>
            <w:tcW w:w="176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ind w:hanging="22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лавсановые</w:t>
            </w:r>
          </w:p>
        </w:tc>
        <w:tc>
          <w:tcPr>
            <w:tcW w:w="166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auto"/>
          </w:tcPr>
          <w:p w:rsidR="00751019" w:rsidRPr="00457E3E" w:rsidRDefault="00751019" w:rsidP="00493807">
            <w:pPr>
              <w:snapToGrid w:val="0"/>
              <w:ind w:firstLine="34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и</w:t>
            </w:r>
            <w:r w:rsidRPr="00457E3E">
              <w:rPr>
                <w:rFonts w:cs="Times New Roman"/>
              </w:rPr>
              <w:t>з кожи</w:t>
            </w:r>
          </w:p>
        </w:tc>
      </w:tr>
      <w:tr w:rsidR="00751019" w:rsidRPr="00485BEF" w:rsidTr="00493807">
        <w:trPr>
          <w:trHeight w:val="304"/>
        </w:trPr>
        <w:tc>
          <w:tcPr>
            <w:tcW w:w="1619" w:type="dxa"/>
            <w:vMerge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00"/>
          </w:tcPr>
          <w:p w:rsidR="00751019" w:rsidRPr="00485BEF" w:rsidRDefault="00751019" w:rsidP="00493807">
            <w:pPr>
              <w:snapToGrid w:val="0"/>
              <w:rPr>
                <w:rFonts w:cs="Times New Roman"/>
                <w:b/>
                <w:bCs/>
              </w:rPr>
            </w:pPr>
          </w:p>
        </w:tc>
        <w:tc>
          <w:tcPr>
            <w:tcW w:w="164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00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Лазурь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00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bookmarkStart w:id="1" w:name="OLE_LINK1"/>
            <w:r w:rsidRPr="00457E3E">
              <w:rPr>
                <w:rFonts w:cs="Times New Roman"/>
              </w:rPr>
              <w:t>Жёлтый</w:t>
            </w:r>
            <w:bookmarkEnd w:id="1"/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00"/>
          </w:tcPr>
          <w:p w:rsidR="00751019" w:rsidRPr="00457E3E" w:rsidRDefault="00751019" w:rsidP="00493807">
            <w:pPr>
              <w:snapToGrid w:val="0"/>
              <w:rPr>
                <w:rFonts w:cs="Times New Roman"/>
              </w:rPr>
            </w:pPr>
            <w:r w:rsidRPr="00457E3E">
              <w:rPr>
                <w:rFonts w:cs="Times New Roman"/>
              </w:rPr>
              <w:fldChar w:fldCharType="begin"/>
            </w:r>
            <w:r w:rsidRPr="00457E3E">
              <w:rPr>
                <w:rFonts w:cs="Times New Roman"/>
              </w:rPr>
              <w:instrText xml:space="preserve"> LINK </w:instrText>
            </w:r>
            <w:r w:rsidR="000A24F1">
              <w:rPr>
                <w:rFonts w:cs="Times New Roman"/>
              </w:rPr>
              <w:instrText xml:space="preserve">Word.Document.8 "C:\\Users\\Светлана\\Documents\\научная работа.doc" OLE_LINK1 </w:instrText>
            </w:r>
            <w:r w:rsidRPr="00457E3E">
              <w:rPr>
                <w:rFonts w:cs="Times New Roman"/>
              </w:rPr>
              <w:instrText xml:space="preserve">\a \r </w:instrText>
            </w:r>
            <w:r>
              <w:rPr>
                <w:rFonts w:cs="Times New Roman"/>
              </w:rPr>
              <w:instrText xml:space="preserve"> \* MERGEFORMAT </w:instrText>
            </w:r>
            <w:r w:rsidRPr="00457E3E">
              <w:rPr>
                <w:rFonts w:cs="Times New Roman"/>
              </w:rPr>
              <w:fldChar w:fldCharType="separate"/>
            </w:r>
            <w:r w:rsidR="00907392" w:rsidRPr="00457E3E">
              <w:rPr>
                <w:rFonts w:cs="Times New Roman"/>
              </w:rPr>
              <w:t>Жёлтый</w:t>
            </w:r>
            <w:r w:rsidRPr="00457E3E">
              <w:rPr>
                <w:rFonts w:cs="Times New Roman"/>
              </w:rPr>
              <w:fldChar w:fldCharType="end"/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ind w:hanging="6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Шерсть</w:t>
            </w:r>
          </w:p>
        </w:tc>
        <w:tc>
          <w:tcPr>
            <w:tcW w:w="176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00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акрил</w:t>
            </w:r>
          </w:p>
        </w:tc>
        <w:tc>
          <w:tcPr>
            <w:tcW w:w="166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rPr>
                <w:rFonts w:cs="Times New Roman"/>
              </w:rPr>
            </w:pPr>
            <w:r>
              <w:rPr>
                <w:rFonts w:cs="Times New Roman"/>
              </w:rPr>
              <w:t>п</w:t>
            </w:r>
            <w:r w:rsidRPr="00457E3E">
              <w:rPr>
                <w:rFonts w:cs="Times New Roman"/>
              </w:rPr>
              <w:t>ластмассы</w:t>
            </w:r>
          </w:p>
        </w:tc>
      </w:tr>
      <w:tr w:rsidR="00751019" w:rsidRPr="00485BEF" w:rsidTr="00493807">
        <w:trPr>
          <w:trHeight w:val="298"/>
        </w:trPr>
        <w:tc>
          <w:tcPr>
            <w:tcW w:w="1619" w:type="dxa"/>
            <w:vMerge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00"/>
          </w:tcPr>
          <w:p w:rsidR="00751019" w:rsidRPr="00485BEF" w:rsidRDefault="00751019" w:rsidP="00493807">
            <w:pPr>
              <w:snapToGrid w:val="0"/>
              <w:rPr>
                <w:rFonts w:cs="Times New Roman"/>
                <w:b/>
                <w:bCs/>
              </w:rPr>
            </w:pPr>
          </w:p>
        </w:tc>
        <w:tc>
          <w:tcPr>
            <w:tcW w:w="164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00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Контур чёрный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Чёрный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Чёрный</w:t>
            </w:r>
          </w:p>
        </w:tc>
        <w:tc>
          <w:tcPr>
            <w:tcW w:w="119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ind w:hanging="6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х/б</w:t>
            </w:r>
          </w:p>
        </w:tc>
        <w:tc>
          <w:tcPr>
            <w:tcW w:w="1767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ind w:firstLine="34"/>
              <w:jc w:val="center"/>
              <w:rPr>
                <w:rFonts w:cs="Times New Roman"/>
              </w:rPr>
            </w:pPr>
            <w:r w:rsidRPr="00457E3E">
              <w:rPr>
                <w:rFonts w:cs="Times New Roman"/>
              </w:rPr>
              <w:t>шерстяные</w:t>
            </w:r>
          </w:p>
        </w:tc>
        <w:tc>
          <w:tcPr>
            <w:tcW w:w="166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FFFFFF"/>
          </w:tcPr>
          <w:p w:rsidR="00751019" w:rsidRPr="00457E3E" w:rsidRDefault="00751019" w:rsidP="00493807">
            <w:pPr>
              <w:snapToGrid w:val="0"/>
              <w:ind w:firstLine="34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картона</w:t>
            </w:r>
          </w:p>
        </w:tc>
      </w:tr>
    </w:tbl>
    <w:p w:rsidR="00751019" w:rsidRPr="00485BEF" w:rsidRDefault="00751019" w:rsidP="00751019">
      <w:pPr>
        <w:pStyle w:val="2"/>
        <w:spacing w:line="360" w:lineRule="auto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r w:rsidRPr="00254E30">
        <w:rPr>
          <w:rFonts w:ascii="Times New Roman" w:hAnsi="Times New Roman" w:cs="Times New Roman"/>
          <w:i w:val="0"/>
          <w:sz w:val="24"/>
          <w:szCs w:val="24"/>
        </w:rPr>
        <w:t>2.5 Оборудование.</w:t>
      </w:r>
      <w:r w:rsidRPr="00485BEF">
        <w:rPr>
          <w:rFonts w:ascii="Times New Roman" w:hAnsi="Times New Roman" w:cs="Times New Roman"/>
          <w:i w:val="0"/>
          <w:color w:val="0070C0"/>
          <w:sz w:val="24"/>
          <w:szCs w:val="24"/>
        </w:rPr>
        <w:t xml:space="preserve"> </w:t>
      </w:r>
    </w:p>
    <w:p w:rsidR="00751019" w:rsidRPr="00485BEF" w:rsidRDefault="00751019" w:rsidP="00751019">
      <w:pPr>
        <w:spacing w:line="360" w:lineRule="auto"/>
        <w:rPr>
          <w:rFonts w:cs="Times New Roman"/>
        </w:rPr>
      </w:pPr>
      <w:r w:rsidRPr="00485BEF">
        <w:rPr>
          <w:rFonts w:cs="Times New Roman"/>
        </w:rPr>
        <w:t>При изготовлении картин я использовала следующее оборудование:</w:t>
      </w:r>
    </w:p>
    <w:p w:rsidR="00751019" w:rsidRPr="00457E3E" w:rsidRDefault="00751019" w:rsidP="00751019">
      <w:pPr>
        <w:widowControl/>
        <w:numPr>
          <w:ilvl w:val="0"/>
          <w:numId w:val="11"/>
        </w:numPr>
        <w:suppressAutoHyphens w:val="0"/>
        <w:spacing w:line="360" w:lineRule="auto"/>
        <w:jc w:val="both"/>
        <w:rPr>
          <w:rFonts w:cs="Times New Roman"/>
        </w:rPr>
      </w:pPr>
      <w:r w:rsidRPr="00457E3E">
        <w:rPr>
          <w:rFonts w:cs="Times New Roman"/>
        </w:rPr>
        <w:t>С</w:t>
      </w:r>
      <w:r w:rsidRPr="00457E3E">
        <w:rPr>
          <w:rFonts w:eastAsia="Times New Roman" w:cs="Times New Roman"/>
        </w:rPr>
        <w:t>пециальная игла для ковровой вышивки;</w:t>
      </w:r>
    </w:p>
    <w:p w:rsidR="00751019" w:rsidRPr="00457E3E" w:rsidRDefault="00751019" w:rsidP="00751019">
      <w:pPr>
        <w:widowControl/>
        <w:numPr>
          <w:ilvl w:val="0"/>
          <w:numId w:val="11"/>
        </w:numPr>
        <w:suppressAutoHyphens w:val="0"/>
        <w:spacing w:line="360" w:lineRule="auto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Карандаш для нанесения рисунка на ткань;</w:t>
      </w:r>
    </w:p>
    <w:p w:rsidR="00751019" w:rsidRPr="00742EC5" w:rsidRDefault="00751019" w:rsidP="00751019">
      <w:pPr>
        <w:widowControl/>
        <w:numPr>
          <w:ilvl w:val="0"/>
          <w:numId w:val="11"/>
        </w:numPr>
        <w:suppressAutoHyphens w:val="0"/>
        <w:spacing w:line="360" w:lineRule="auto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Ножницы.</w:t>
      </w:r>
    </w:p>
    <w:p w:rsidR="00493807" w:rsidRDefault="00493807" w:rsidP="00751019">
      <w:pPr>
        <w:pStyle w:val="1"/>
        <w:widowControl/>
        <w:tabs>
          <w:tab w:val="left" w:pos="0"/>
        </w:tabs>
        <w:suppressAutoHyphens w:val="0"/>
        <w:spacing w:before="0" w:after="0"/>
        <w:ind w:left="720" w:hanging="360"/>
        <w:jc w:val="center"/>
        <w:rPr>
          <w:rFonts w:ascii="Times New Roman" w:hAnsi="Times New Roman" w:cs="Times New Roman"/>
          <w:sz w:val="24"/>
          <w:szCs w:val="24"/>
        </w:rPr>
      </w:pPr>
    </w:p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B00701">
      <w:pPr>
        <w:pStyle w:val="1"/>
        <w:widowControl/>
        <w:tabs>
          <w:tab w:val="left" w:pos="0"/>
        </w:tabs>
        <w:suppressAutoHyphens w:val="0"/>
        <w:spacing w:before="0" w:after="0"/>
        <w:rPr>
          <w:rFonts w:ascii="Times New Roman" w:eastAsia="Lucida Sans Unicode" w:hAnsi="Times New Roman"/>
          <w:b w:val="0"/>
          <w:bCs w:val="0"/>
          <w:sz w:val="24"/>
          <w:szCs w:val="24"/>
        </w:rPr>
      </w:pPr>
    </w:p>
    <w:p w:rsidR="00B00701" w:rsidRPr="00B00701" w:rsidRDefault="00B00701" w:rsidP="00B00701"/>
    <w:p w:rsidR="00751019" w:rsidRPr="00485BEF" w:rsidRDefault="00751019" w:rsidP="00751019">
      <w:pPr>
        <w:pStyle w:val="1"/>
        <w:widowControl/>
        <w:tabs>
          <w:tab w:val="left" w:pos="0"/>
        </w:tabs>
        <w:suppressAutoHyphens w:val="0"/>
        <w:spacing w:before="0" w:after="0"/>
        <w:ind w:left="720" w:hanging="360"/>
        <w:jc w:val="center"/>
        <w:rPr>
          <w:rFonts w:ascii="Times New Roman" w:hAnsi="Times New Roman" w:cs="Times New Roman"/>
          <w:sz w:val="24"/>
          <w:szCs w:val="24"/>
        </w:rPr>
      </w:pPr>
      <w:r w:rsidRPr="00485BEF">
        <w:rPr>
          <w:rFonts w:ascii="Times New Roman" w:hAnsi="Times New Roman" w:cs="Times New Roman"/>
          <w:sz w:val="24"/>
          <w:szCs w:val="24"/>
          <w:lang w:val="en-US"/>
        </w:rPr>
        <w:lastRenderedPageBreak/>
        <w:t>III</w:t>
      </w:r>
      <w:r w:rsidRPr="00485BEF">
        <w:rPr>
          <w:rFonts w:ascii="Times New Roman" w:hAnsi="Times New Roman" w:cs="Times New Roman"/>
          <w:sz w:val="24"/>
          <w:szCs w:val="24"/>
        </w:rPr>
        <w:t>. Конструкторский  этап.</w:t>
      </w:r>
    </w:p>
    <w:p w:rsidR="00751019" w:rsidRPr="00485BEF" w:rsidRDefault="00751019" w:rsidP="00751019">
      <w:pPr>
        <w:spacing w:line="360" w:lineRule="auto"/>
        <w:jc w:val="center"/>
        <w:rPr>
          <w:rFonts w:cs="Times New Roman"/>
        </w:rPr>
      </w:pPr>
    </w:p>
    <w:p w:rsidR="00751019" w:rsidRPr="00485BEF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  <w:b/>
        </w:rPr>
      </w:pPr>
      <w:r w:rsidRPr="00485BEF">
        <w:rPr>
          <w:rFonts w:cs="Times New Roman"/>
        </w:rPr>
        <w:t>Определиться</w:t>
      </w:r>
      <w:r w:rsidRPr="00485BEF">
        <w:rPr>
          <w:rFonts w:cs="Times New Roman"/>
          <w:b/>
        </w:rPr>
        <w:t xml:space="preserve"> с</w:t>
      </w:r>
      <w:r w:rsidRPr="00485BEF">
        <w:rPr>
          <w:rFonts w:cs="Times New Roman"/>
        </w:rPr>
        <w:t xml:space="preserve"> </w:t>
      </w:r>
      <w:r w:rsidRPr="00485BEF">
        <w:rPr>
          <w:rFonts w:cs="Times New Roman"/>
          <w:b/>
        </w:rPr>
        <w:t xml:space="preserve">темой для вышивания: </w:t>
      </w:r>
    </w:p>
    <w:p w:rsidR="00751019" w:rsidRPr="00485BEF" w:rsidRDefault="00751019" w:rsidP="00751019">
      <w:pPr>
        <w:widowControl/>
        <w:suppressAutoHyphens w:val="0"/>
        <w:spacing w:line="360" w:lineRule="auto"/>
        <w:ind w:left="142"/>
        <w:rPr>
          <w:rFonts w:cs="Times New Roman"/>
        </w:rPr>
      </w:pPr>
      <w:r w:rsidRPr="00485BEF">
        <w:rPr>
          <w:rFonts w:cs="Times New Roman"/>
        </w:rPr>
        <w:t>Картины</w:t>
      </w:r>
      <w:r>
        <w:rPr>
          <w:rFonts w:cs="Times New Roman"/>
        </w:rPr>
        <w:t xml:space="preserve">-гербы </w:t>
      </w:r>
      <w:r w:rsidRPr="00485BEF">
        <w:rPr>
          <w:rFonts w:cs="Times New Roman"/>
        </w:rPr>
        <w:t xml:space="preserve"> для украшения интерьера </w:t>
      </w:r>
      <w:r>
        <w:rPr>
          <w:rFonts w:cs="Times New Roman"/>
        </w:rPr>
        <w:t>кабинета мое</w:t>
      </w:r>
      <w:r w:rsidR="00AF0A9E">
        <w:rPr>
          <w:rFonts w:cs="Times New Roman"/>
        </w:rPr>
        <w:t>го папы (Российский, Курганский</w:t>
      </w:r>
      <w:r>
        <w:rPr>
          <w:rFonts w:cs="Times New Roman"/>
        </w:rPr>
        <w:t xml:space="preserve">, </w:t>
      </w:r>
      <w:proofErr w:type="spellStart"/>
      <w:r>
        <w:rPr>
          <w:rFonts w:cs="Times New Roman"/>
        </w:rPr>
        <w:t>Шадринский</w:t>
      </w:r>
      <w:proofErr w:type="spellEnd"/>
      <w:r>
        <w:rPr>
          <w:rFonts w:cs="Times New Roman"/>
        </w:rPr>
        <w:t>)</w:t>
      </w:r>
    </w:p>
    <w:p w:rsidR="00751019" w:rsidRPr="00485BEF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</w:rPr>
      </w:pPr>
      <w:r w:rsidRPr="00485BEF">
        <w:rPr>
          <w:rFonts w:cs="Times New Roman"/>
        </w:rPr>
        <w:t xml:space="preserve">Купить </w:t>
      </w:r>
      <w:r>
        <w:rPr>
          <w:rFonts w:cs="Times New Roman"/>
        </w:rPr>
        <w:t>ткань для основы</w:t>
      </w:r>
      <w:r w:rsidRPr="00485BEF">
        <w:rPr>
          <w:rFonts w:cs="Times New Roman"/>
        </w:rPr>
        <w:t>;</w:t>
      </w:r>
    </w:p>
    <w:p w:rsidR="00751019" w:rsidRPr="00485BEF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</w:rPr>
      </w:pPr>
      <w:r w:rsidRPr="00485BEF">
        <w:rPr>
          <w:rFonts w:cs="Times New Roman"/>
        </w:rPr>
        <w:t xml:space="preserve">Я должна подобрать необходимые оттенки </w:t>
      </w:r>
      <w:r>
        <w:rPr>
          <w:rFonts w:cs="Times New Roman"/>
        </w:rPr>
        <w:t>пряжи</w:t>
      </w:r>
      <w:r w:rsidRPr="00485BEF">
        <w:rPr>
          <w:rFonts w:cs="Times New Roman"/>
        </w:rPr>
        <w:t xml:space="preserve"> для работы;</w:t>
      </w:r>
    </w:p>
    <w:p w:rsidR="00751019" w:rsidRPr="00485BEF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</w:rPr>
      </w:pPr>
      <w:r w:rsidRPr="00485BEF">
        <w:rPr>
          <w:rFonts w:cs="Times New Roman"/>
        </w:rPr>
        <w:t>Обдумать, как</w:t>
      </w:r>
      <w:r>
        <w:rPr>
          <w:rFonts w:cs="Times New Roman"/>
        </w:rPr>
        <w:t>ую</w:t>
      </w:r>
      <w:r w:rsidRPr="00485BEF">
        <w:rPr>
          <w:rFonts w:cs="Times New Roman"/>
        </w:rPr>
        <w:t xml:space="preserve"> по качеству </w:t>
      </w:r>
      <w:r>
        <w:rPr>
          <w:rFonts w:cs="Times New Roman"/>
        </w:rPr>
        <w:t>пряжу</w:t>
      </w:r>
      <w:r w:rsidRPr="00485BEF">
        <w:rPr>
          <w:rFonts w:cs="Times New Roman"/>
        </w:rPr>
        <w:t xml:space="preserve"> я буду использовать для вышивания;</w:t>
      </w:r>
    </w:p>
    <w:p w:rsidR="00751019" w:rsidRPr="00485BEF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</w:rPr>
      </w:pPr>
      <w:r w:rsidRPr="00485BEF">
        <w:rPr>
          <w:rFonts w:cs="Times New Roman"/>
        </w:rPr>
        <w:t xml:space="preserve">Купить </w:t>
      </w:r>
      <w:r>
        <w:rPr>
          <w:rFonts w:cs="Times New Roman"/>
        </w:rPr>
        <w:t>пряжу</w:t>
      </w:r>
      <w:r w:rsidRPr="00485BEF">
        <w:rPr>
          <w:rFonts w:cs="Times New Roman"/>
        </w:rPr>
        <w:t xml:space="preserve"> для вышивания </w:t>
      </w:r>
      <w:r>
        <w:rPr>
          <w:rFonts w:cs="Times New Roman"/>
        </w:rPr>
        <w:t xml:space="preserve">  нужных цветов.</w:t>
      </w:r>
    </w:p>
    <w:p w:rsidR="00751019" w:rsidRPr="00485BEF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</w:rPr>
      </w:pPr>
      <w:r w:rsidRPr="00485BEF">
        <w:rPr>
          <w:rFonts w:cs="Times New Roman"/>
        </w:rPr>
        <w:t xml:space="preserve">Натянуть основу для вышивания на </w:t>
      </w:r>
      <w:r>
        <w:rPr>
          <w:rFonts w:cs="Times New Roman"/>
        </w:rPr>
        <w:t>пяльцы</w:t>
      </w:r>
      <w:r w:rsidRPr="00485BEF">
        <w:rPr>
          <w:rFonts w:cs="Times New Roman"/>
        </w:rPr>
        <w:t>;</w:t>
      </w:r>
    </w:p>
    <w:p w:rsidR="00751019" w:rsidRPr="00485BEF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</w:rPr>
      </w:pPr>
      <w:r w:rsidRPr="00485BEF">
        <w:rPr>
          <w:rFonts w:cs="Times New Roman"/>
        </w:rPr>
        <w:t>Приготовить инструменты:</w:t>
      </w:r>
      <w:r>
        <w:rPr>
          <w:rFonts w:cs="Times New Roman"/>
        </w:rPr>
        <w:t xml:space="preserve"> специальную </w:t>
      </w:r>
      <w:r w:rsidRPr="00485BEF">
        <w:rPr>
          <w:rFonts w:cs="Times New Roman"/>
        </w:rPr>
        <w:t xml:space="preserve"> иглу</w:t>
      </w:r>
      <w:r>
        <w:rPr>
          <w:rFonts w:cs="Times New Roman"/>
        </w:rPr>
        <w:t xml:space="preserve"> для вышивания</w:t>
      </w:r>
      <w:r w:rsidRPr="00485BEF">
        <w:rPr>
          <w:rFonts w:cs="Times New Roman"/>
        </w:rPr>
        <w:t xml:space="preserve"> и ножницы;</w:t>
      </w:r>
    </w:p>
    <w:p w:rsidR="00751019" w:rsidRPr="00485BEF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</w:rPr>
      </w:pPr>
      <w:r w:rsidRPr="00485BEF">
        <w:rPr>
          <w:rFonts w:cs="Times New Roman"/>
        </w:rPr>
        <w:t xml:space="preserve">Вышить </w:t>
      </w:r>
      <w:r>
        <w:rPr>
          <w:rFonts w:cs="Times New Roman"/>
        </w:rPr>
        <w:t>пряжей</w:t>
      </w:r>
      <w:r w:rsidRPr="00485BEF">
        <w:rPr>
          <w:rFonts w:cs="Times New Roman"/>
        </w:rPr>
        <w:t xml:space="preserve"> заготовку;</w:t>
      </w:r>
    </w:p>
    <w:p w:rsidR="00751019" w:rsidRPr="00457E3E" w:rsidRDefault="00751019" w:rsidP="00751019">
      <w:pPr>
        <w:widowControl/>
        <w:numPr>
          <w:ilvl w:val="0"/>
          <w:numId w:val="13"/>
        </w:numPr>
        <w:suppressAutoHyphens w:val="0"/>
        <w:spacing w:line="360" w:lineRule="auto"/>
        <w:rPr>
          <w:rFonts w:cs="Times New Roman"/>
        </w:rPr>
      </w:pPr>
      <w:r w:rsidRPr="00485BEF">
        <w:rPr>
          <w:rFonts w:cs="Times New Roman"/>
        </w:rPr>
        <w:t>Оформить работу в рамку.</w:t>
      </w:r>
    </w:p>
    <w:p w:rsidR="00751019" w:rsidRPr="00DF6FF6" w:rsidRDefault="00751019" w:rsidP="00751019">
      <w:pPr>
        <w:pStyle w:val="1"/>
        <w:widowControl/>
        <w:tabs>
          <w:tab w:val="left" w:pos="0"/>
          <w:tab w:val="left" w:pos="284"/>
        </w:tabs>
        <w:suppressAutoHyphens w:val="0"/>
        <w:spacing w:before="0" w:after="0" w:line="360" w:lineRule="auto"/>
        <w:jc w:val="center"/>
        <w:rPr>
          <w:rFonts w:ascii="Times New Roman" w:hAnsi="Times New Roman" w:cs="Times New Roman"/>
          <w:sz w:val="14"/>
          <w:szCs w:val="24"/>
        </w:rPr>
      </w:pPr>
    </w:p>
    <w:p w:rsidR="00493807" w:rsidRDefault="00493807" w:rsidP="00751019">
      <w:pPr>
        <w:pStyle w:val="1"/>
        <w:widowControl/>
        <w:tabs>
          <w:tab w:val="left" w:pos="0"/>
          <w:tab w:val="left" w:pos="284"/>
        </w:tabs>
        <w:suppressAutoHyphens w:val="0"/>
        <w:spacing w:before="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751019">
      <w:pPr>
        <w:pStyle w:val="1"/>
        <w:widowControl/>
        <w:tabs>
          <w:tab w:val="left" w:pos="0"/>
          <w:tab w:val="left" w:pos="284"/>
        </w:tabs>
        <w:suppressAutoHyphens w:val="0"/>
        <w:spacing w:before="0" w:after="0" w:line="360" w:lineRule="auto"/>
        <w:jc w:val="center"/>
        <w:rPr>
          <w:rFonts w:ascii="Times New Roman" w:eastAsia="Lucida Sans Unicode" w:hAnsi="Times New Roman"/>
          <w:b w:val="0"/>
          <w:bCs w:val="0"/>
          <w:sz w:val="24"/>
          <w:szCs w:val="24"/>
        </w:rPr>
      </w:pPr>
    </w:p>
    <w:p w:rsidR="00B00701" w:rsidRPr="00B00701" w:rsidRDefault="00B00701" w:rsidP="00B00701"/>
    <w:p w:rsidR="00493807" w:rsidRPr="00493807" w:rsidRDefault="00493807" w:rsidP="00493807"/>
    <w:p w:rsidR="00751019" w:rsidRPr="00485BEF" w:rsidRDefault="00751019" w:rsidP="00751019">
      <w:pPr>
        <w:pStyle w:val="1"/>
        <w:widowControl/>
        <w:tabs>
          <w:tab w:val="left" w:pos="0"/>
          <w:tab w:val="left" w:pos="284"/>
        </w:tabs>
        <w:suppressAutoHyphens w:val="0"/>
        <w:spacing w:before="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5BEF">
        <w:rPr>
          <w:rFonts w:ascii="Times New Roman" w:hAnsi="Times New Roman" w:cs="Times New Roman"/>
          <w:sz w:val="24"/>
          <w:szCs w:val="24"/>
          <w:lang w:val="en-US"/>
        </w:rPr>
        <w:lastRenderedPageBreak/>
        <w:t>IV</w:t>
      </w:r>
      <w:r w:rsidRPr="00485BEF">
        <w:rPr>
          <w:rFonts w:ascii="Times New Roman" w:hAnsi="Times New Roman" w:cs="Times New Roman"/>
          <w:sz w:val="24"/>
          <w:szCs w:val="24"/>
        </w:rPr>
        <w:t xml:space="preserve">. Технологический этап. </w:t>
      </w:r>
      <w:r w:rsidR="009338EF" w:rsidRPr="009338EF">
        <w:rPr>
          <w:rFonts w:ascii="Times New Roman" w:hAnsi="Times New Roman" w:cs="Times New Roman"/>
          <w:color w:val="000000"/>
          <w:sz w:val="24"/>
          <w:szCs w:val="24"/>
        </w:rPr>
        <w:t xml:space="preserve">(Приложение № </w:t>
      </w:r>
      <w:r w:rsidR="009338EF">
        <w:rPr>
          <w:rFonts w:ascii="Times New Roman" w:hAnsi="Times New Roman" w:cs="Times New Roman"/>
          <w:color w:val="000000"/>
          <w:sz w:val="24"/>
          <w:szCs w:val="24"/>
        </w:rPr>
        <w:t>11</w:t>
      </w:r>
      <w:r w:rsidR="009338EF" w:rsidRPr="009338EF">
        <w:rPr>
          <w:rFonts w:ascii="Times New Roman" w:hAnsi="Times New Roman" w:cs="Times New Roman"/>
          <w:color w:val="000000"/>
          <w:sz w:val="24"/>
          <w:szCs w:val="24"/>
        </w:rPr>
        <w:t>)</w:t>
      </w:r>
    </w:p>
    <w:p w:rsidR="00751019" w:rsidRPr="008B11B2" w:rsidRDefault="00751019" w:rsidP="00751019">
      <w:pPr>
        <w:pStyle w:val="1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11B2">
        <w:rPr>
          <w:rFonts w:ascii="Times New Roman" w:hAnsi="Times New Roman" w:cs="Times New Roman"/>
          <w:sz w:val="24"/>
          <w:szCs w:val="24"/>
        </w:rPr>
        <w:t>4.1. Последовательность и технология изготовления изделия.</w:t>
      </w:r>
    </w:p>
    <w:p w:rsidR="00751019" w:rsidRPr="008B11B2" w:rsidRDefault="00751019" w:rsidP="00751019">
      <w:pPr>
        <w:pStyle w:val="a5"/>
        <w:numPr>
          <w:ilvl w:val="2"/>
          <w:numId w:val="19"/>
        </w:numPr>
        <w:spacing w:line="360" w:lineRule="auto"/>
        <w:ind w:left="284" w:hanging="284"/>
        <w:contextualSpacing/>
        <w:jc w:val="both"/>
        <w:outlineLvl w:val="2"/>
      </w:pPr>
      <w:r w:rsidRPr="008B11B2">
        <w:t>Ткань натягиваю на пяльцы (не сильно), их выбираю такого размера, чтобы была возможность видеть полностью весь рисунок.</w:t>
      </w:r>
    </w:p>
    <w:p w:rsidR="00751019" w:rsidRPr="008B11B2" w:rsidRDefault="00751019" w:rsidP="00751019">
      <w:pPr>
        <w:pStyle w:val="a5"/>
        <w:numPr>
          <w:ilvl w:val="2"/>
          <w:numId w:val="19"/>
        </w:numPr>
        <w:spacing w:line="360" w:lineRule="auto"/>
        <w:ind w:left="284" w:hanging="284"/>
        <w:contextualSpacing/>
        <w:jc w:val="both"/>
        <w:outlineLvl w:val="2"/>
        <w:rPr>
          <w:color w:val="B44E55"/>
        </w:rPr>
      </w:pPr>
      <w:r w:rsidRPr="008B11B2">
        <w:t>Наношу контур герба (рисунок)  с изнаночной стороны карандашом (так как  вышивать буду с</w:t>
      </w:r>
      <w:r w:rsidRPr="00457E3E">
        <w:t xml:space="preserve"> изнаночной стороны).</w:t>
      </w:r>
    </w:p>
    <w:p w:rsidR="00751019" w:rsidRPr="00457E3E" w:rsidRDefault="00751019" w:rsidP="00751019">
      <w:pPr>
        <w:pStyle w:val="a5"/>
        <w:numPr>
          <w:ilvl w:val="2"/>
          <w:numId w:val="19"/>
        </w:numPr>
        <w:spacing w:line="360" w:lineRule="auto"/>
        <w:ind w:left="284" w:hanging="284"/>
        <w:contextualSpacing/>
        <w:outlineLvl w:val="2"/>
      </w:pPr>
      <w:r w:rsidRPr="00457E3E">
        <w:t xml:space="preserve">Вышиваю. </w:t>
      </w:r>
    </w:p>
    <w:p w:rsidR="00751019" w:rsidRPr="00457E3E" w:rsidRDefault="00751019" w:rsidP="00751019">
      <w:pPr>
        <w:spacing w:line="360" w:lineRule="auto"/>
        <w:ind w:firstLine="426"/>
        <w:jc w:val="both"/>
        <w:outlineLvl w:val="2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Иглу держу перпендикулярно ткани. Нить, которая выходит из верхнего отверстия в ручке иглы, должна идти за рукой, чтобы не путаться и не создавать узелки.</w:t>
      </w:r>
    </w:p>
    <w:p w:rsidR="00751019" w:rsidRDefault="00751019" w:rsidP="00751019">
      <w:pPr>
        <w:spacing w:line="360" w:lineRule="auto"/>
        <w:ind w:firstLine="426"/>
        <w:jc w:val="both"/>
        <w:outlineLvl w:val="2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После этого иглу аккуратно поднимаю над поверхностью ткани до тех пор, пока ее кончик не выйдет на поверхность. Отступаю от уже готового стежка буквально пару миллиметров и продеваю иглу в ткань снова. Здесь важно четко следовать выбранной схеме (по цвету) и следить за положением иглы (строго перпендикулярно). После 5-6 стежков торчащий кончик нити, с которого начиналась работа, аккуратно обрезаю, чтоб он не мешал. Но сделать это нужно очень осторожно, чтобы вышивка не распустилась.</w:t>
      </w:r>
    </w:p>
    <w:p w:rsidR="00751019" w:rsidRDefault="00751019" w:rsidP="00751019">
      <w:pPr>
        <w:spacing w:line="360" w:lineRule="auto"/>
        <w:ind w:firstLine="426"/>
        <w:jc w:val="both"/>
        <w:outlineLvl w:val="2"/>
        <w:rPr>
          <w:rFonts w:eastAsia="Times New Roman" w:cs="Times New Roman"/>
        </w:rPr>
      </w:pPr>
      <w:r w:rsidRPr="00457E3E">
        <w:rPr>
          <w:rFonts w:eastAsia="Times New Roman" w:cs="Times New Roman"/>
        </w:rPr>
        <w:t>Сначала вышиваю контур герба иглой стежок за стежком, а потом начинаю постепенно заполнять всю область, как раскраску. Для этого использую движения по линии.</w:t>
      </w:r>
    </w:p>
    <w:p w:rsidR="00751019" w:rsidRDefault="00751019" w:rsidP="00751019">
      <w:pPr>
        <w:spacing w:line="360" w:lineRule="auto"/>
        <w:ind w:firstLine="426"/>
        <w:jc w:val="both"/>
        <w:outlineLvl w:val="2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При вышивании иглой прямых линий, нужно пройти два ряда стежков, чтобы линия получилась более ровной и четкой.</w:t>
      </w:r>
    </w:p>
    <w:p w:rsidR="00751019" w:rsidRPr="008B11B2" w:rsidRDefault="00751019" w:rsidP="00751019">
      <w:pPr>
        <w:spacing w:line="360" w:lineRule="auto"/>
        <w:ind w:firstLine="426"/>
        <w:jc w:val="both"/>
        <w:outlineLvl w:val="2"/>
        <w:rPr>
          <w:rFonts w:eastAsia="Times New Roman" w:cs="Times New Roman"/>
          <w:b/>
        </w:rPr>
      </w:pPr>
      <w:r w:rsidRPr="00457E3E">
        <w:rPr>
          <w:rFonts w:eastAsia="Times New Roman" w:cs="Times New Roman"/>
        </w:rPr>
        <w:t>Чтобы избежать трудностей во время вышивания,</w:t>
      </w:r>
      <w:r w:rsidRPr="00457E3E">
        <w:rPr>
          <w:rFonts w:eastAsia="Times New Roman" w:cs="Times New Roman"/>
          <w:color w:val="48AAB0"/>
        </w:rPr>
        <w:t xml:space="preserve"> </w:t>
      </w:r>
      <w:r w:rsidRPr="00457E3E">
        <w:rPr>
          <w:rFonts w:eastAsia="Times New Roman" w:cs="Times New Roman"/>
        </w:rPr>
        <w:t xml:space="preserve">я пользовалась </w:t>
      </w:r>
      <w:r w:rsidRPr="008B11B2">
        <w:rPr>
          <w:rFonts w:eastAsia="Times New Roman" w:cs="Times New Roman"/>
          <w:b/>
        </w:rPr>
        <w:t>рекомендациями местных мастериц:</w:t>
      </w:r>
    </w:p>
    <w:p w:rsidR="00751019" w:rsidRPr="00457E3E" w:rsidRDefault="00751019" w:rsidP="00751019">
      <w:pPr>
        <w:widowControl/>
        <w:numPr>
          <w:ilvl w:val="0"/>
          <w:numId w:val="17"/>
        </w:numPr>
        <w:suppressAutoHyphens w:val="0"/>
        <w:spacing w:line="360" w:lineRule="auto"/>
        <w:ind w:left="426" w:hanging="284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не нужно делать стежки очень близко один к другому. Если получилась незаполненная область, всегда можно вернуться к ней и сделать несколько стежков;</w:t>
      </w:r>
    </w:p>
    <w:p w:rsidR="00751019" w:rsidRPr="00457E3E" w:rsidRDefault="00751019" w:rsidP="00751019">
      <w:pPr>
        <w:widowControl/>
        <w:numPr>
          <w:ilvl w:val="0"/>
          <w:numId w:val="17"/>
        </w:numPr>
        <w:suppressAutoHyphens w:val="0"/>
        <w:spacing w:after="75" w:line="360" w:lineRule="auto"/>
        <w:ind w:left="426" w:hanging="284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для обеспечения четкости на границе двух цветов, нужно начинать прокладывать стежки с внутренней стороны линий нанесенной схемы;</w:t>
      </w:r>
    </w:p>
    <w:p w:rsidR="00751019" w:rsidRPr="00457E3E" w:rsidRDefault="00751019" w:rsidP="00751019">
      <w:pPr>
        <w:widowControl/>
        <w:numPr>
          <w:ilvl w:val="0"/>
          <w:numId w:val="17"/>
        </w:numPr>
        <w:suppressAutoHyphens w:val="0"/>
        <w:spacing w:after="75" w:line="360" w:lineRule="auto"/>
        <w:ind w:left="426" w:hanging="284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при смене направления вышивания, игла должна находиться в ткани. Полотно с воткнутой иглой повернуть и можно продолжать вышивание дальше;</w:t>
      </w:r>
    </w:p>
    <w:p w:rsidR="00751019" w:rsidRPr="00457E3E" w:rsidRDefault="00751019" w:rsidP="00751019">
      <w:pPr>
        <w:widowControl/>
        <w:numPr>
          <w:ilvl w:val="0"/>
          <w:numId w:val="17"/>
        </w:numPr>
        <w:suppressAutoHyphens w:val="0"/>
        <w:spacing w:after="75" w:line="360" w:lineRule="auto"/>
        <w:ind w:left="426" w:hanging="284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если каким-то образом на нити образовались узелки, это будет причиной выскакивания петелек из ткани. Поэтому очень важно предотвращать их образование;</w:t>
      </w:r>
    </w:p>
    <w:p w:rsidR="00751019" w:rsidRPr="00457E3E" w:rsidRDefault="00751019" w:rsidP="00751019">
      <w:pPr>
        <w:widowControl/>
        <w:numPr>
          <w:ilvl w:val="0"/>
          <w:numId w:val="17"/>
        </w:numPr>
        <w:suppressAutoHyphens w:val="0"/>
        <w:spacing w:after="75" w:line="360" w:lineRule="auto"/>
        <w:ind w:left="426" w:hanging="284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иногда нужно контролировать лицевую сторону, чтоб видеть ровно или нет ложатся петельки. Не стоит пугаться и сразу же переделывать первые петельки, которые очень далеки от идеала. Общую картину можно будет понять, когда будет заполнен один элемент, т.е. петельки будут плотно лежать друг к другу;</w:t>
      </w:r>
    </w:p>
    <w:p w:rsidR="00751019" w:rsidRPr="00457E3E" w:rsidRDefault="00751019" w:rsidP="00751019">
      <w:pPr>
        <w:widowControl/>
        <w:numPr>
          <w:ilvl w:val="0"/>
          <w:numId w:val="17"/>
        </w:numPr>
        <w:suppressAutoHyphens w:val="0"/>
        <w:spacing w:after="75" w:line="360" w:lineRule="auto"/>
        <w:ind w:left="426" w:hanging="284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lastRenderedPageBreak/>
        <w:t>если нужно переделать какое-то количество петелек, нить нужно просто потянуть, пока не распустятся «неудачные» стежки. Если на вытянутой нити будет много заломов, ее лучше заменить новой;</w:t>
      </w:r>
    </w:p>
    <w:p w:rsidR="00751019" w:rsidRPr="008B11B2" w:rsidRDefault="00751019" w:rsidP="00751019">
      <w:pPr>
        <w:widowControl/>
        <w:numPr>
          <w:ilvl w:val="0"/>
          <w:numId w:val="17"/>
        </w:numPr>
        <w:suppressAutoHyphens w:val="0"/>
        <w:spacing w:line="360" w:lineRule="auto"/>
        <w:ind w:left="426" w:hanging="284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от выбора ткани зависит и игла для ковровой техники. Следует помнить, чем толще выбирается игла, теп плотнее нужно взять и ткань. При неправильно подборе на ткани будут получаться дырки.</w:t>
      </w:r>
    </w:p>
    <w:p w:rsidR="00751019" w:rsidRPr="008B11B2" w:rsidRDefault="00751019" w:rsidP="00751019">
      <w:pPr>
        <w:spacing w:line="360" w:lineRule="auto"/>
        <w:ind w:firstLine="426"/>
        <w:jc w:val="center"/>
        <w:outlineLvl w:val="2"/>
        <w:rPr>
          <w:rFonts w:eastAsia="Times New Roman" w:cs="Times New Roman"/>
          <w:b/>
        </w:rPr>
      </w:pPr>
      <w:r w:rsidRPr="008B11B2">
        <w:rPr>
          <w:rFonts w:eastAsia="Times New Roman" w:cs="Times New Roman"/>
          <w:b/>
        </w:rPr>
        <w:t>Когда закончилась нить или нужно поменять цвет</w:t>
      </w:r>
    </w:p>
    <w:p w:rsidR="00751019" w:rsidRPr="00457E3E" w:rsidRDefault="00751019" w:rsidP="00751019">
      <w:pPr>
        <w:spacing w:line="360" w:lineRule="auto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t xml:space="preserve">       Нить заканчивается, и в ручке иглы уже скрылось ее окончание. В этом случае я поступала следующим образом:</w:t>
      </w:r>
    </w:p>
    <w:p w:rsidR="00751019" w:rsidRPr="00457E3E" w:rsidRDefault="00751019" w:rsidP="00751019">
      <w:pPr>
        <w:widowControl/>
        <w:numPr>
          <w:ilvl w:val="0"/>
          <w:numId w:val="18"/>
        </w:numPr>
        <w:tabs>
          <w:tab w:val="clear" w:pos="720"/>
          <w:tab w:val="num" w:pos="426"/>
        </w:tabs>
        <w:suppressAutoHyphens w:val="0"/>
        <w:spacing w:line="360" w:lineRule="auto"/>
        <w:ind w:left="426" w:hanging="284"/>
        <w:jc w:val="both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делаю еще несколько стежков, после чего вытягиваю нить из иглы, плотно прижав последний стежок пальцем;</w:t>
      </w:r>
    </w:p>
    <w:p w:rsidR="00751019" w:rsidRPr="00457E3E" w:rsidRDefault="00751019" w:rsidP="00751019">
      <w:pPr>
        <w:widowControl/>
        <w:numPr>
          <w:ilvl w:val="0"/>
          <w:numId w:val="18"/>
        </w:numPr>
        <w:tabs>
          <w:tab w:val="clear" w:pos="720"/>
          <w:tab w:val="num" w:pos="426"/>
        </w:tabs>
        <w:suppressAutoHyphens w:val="0"/>
        <w:spacing w:after="75" w:line="360" w:lineRule="auto"/>
        <w:ind w:left="426" w:hanging="284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подрезаю нить очень близко к ткани, но чтобы стежок не распустился;</w:t>
      </w:r>
    </w:p>
    <w:p w:rsidR="00751019" w:rsidRPr="00457E3E" w:rsidRDefault="00751019" w:rsidP="00751019">
      <w:pPr>
        <w:widowControl/>
        <w:numPr>
          <w:ilvl w:val="0"/>
          <w:numId w:val="18"/>
        </w:numPr>
        <w:tabs>
          <w:tab w:val="clear" w:pos="720"/>
          <w:tab w:val="num" w:pos="426"/>
        </w:tabs>
        <w:suppressAutoHyphens w:val="0"/>
        <w:spacing w:line="360" w:lineRule="auto"/>
        <w:ind w:left="426" w:hanging="284"/>
        <w:rPr>
          <w:rFonts w:eastAsia="Times New Roman" w:cs="Times New Roman"/>
        </w:rPr>
      </w:pPr>
      <w:r w:rsidRPr="00457E3E">
        <w:rPr>
          <w:rFonts w:eastAsia="Times New Roman" w:cs="Times New Roman"/>
        </w:rPr>
        <w:t>закрепляю кончик нити текстильным клеем.</w:t>
      </w:r>
    </w:p>
    <w:p w:rsidR="00751019" w:rsidRPr="008B11B2" w:rsidRDefault="00751019" w:rsidP="00751019">
      <w:pPr>
        <w:spacing w:line="360" w:lineRule="auto"/>
        <w:ind w:firstLine="426"/>
        <w:jc w:val="both"/>
        <w:rPr>
          <w:rFonts w:eastAsia="Times New Roman" w:cs="Times New Roman"/>
          <w:sz w:val="28"/>
          <w:szCs w:val="28"/>
        </w:rPr>
      </w:pPr>
      <w:r w:rsidRPr="00457E3E">
        <w:rPr>
          <w:rFonts w:eastAsia="Times New Roman" w:cs="Times New Roman"/>
        </w:rPr>
        <w:t>Если нужно перейти на другой участок вышивки, даже идущий рядом, не нужно делать большой стежок. Обрезаю нить и начинаем новый участок</w:t>
      </w:r>
      <w:r w:rsidRPr="00D46727">
        <w:rPr>
          <w:rFonts w:eastAsia="Times New Roman" w:cs="Times New Roman"/>
          <w:sz w:val="28"/>
          <w:szCs w:val="28"/>
        </w:rPr>
        <w:t xml:space="preserve"> </w:t>
      </w:r>
      <w:r w:rsidRPr="009B3EAE">
        <w:rPr>
          <w:rFonts w:eastAsia="Times New Roman" w:cs="Times New Roman"/>
          <w:szCs w:val="28"/>
        </w:rPr>
        <w:t>сначала.</w:t>
      </w:r>
    </w:p>
    <w:p w:rsidR="00751019" w:rsidRDefault="00751019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Default="00493807" w:rsidP="00751019"/>
    <w:p w:rsidR="00493807" w:rsidRPr="00F400EA" w:rsidRDefault="00493807" w:rsidP="00751019"/>
    <w:p w:rsidR="00751019" w:rsidRPr="00485BEF" w:rsidRDefault="00751019" w:rsidP="00751019">
      <w:pPr>
        <w:pStyle w:val="1"/>
        <w:widowControl/>
        <w:tabs>
          <w:tab w:val="left" w:pos="0"/>
          <w:tab w:val="left" w:pos="284"/>
        </w:tabs>
        <w:suppressAutoHyphens w:val="0"/>
        <w:spacing w:before="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5BEF">
        <w:rPr>
          <w:rFonts w:ascii="Times New Roman" w:hAnsi="Times New Roman" w:cs="Times New Roman"/>
          <w:sz w:val="24"/>
          <w:szCs w:val="24"/>
          <w:lang w:val="en-US"/>
        </w:rPr>
        <w:lastRenderedPageBreak/>
        <w:t>V</w:t>
      </w:r>
      <w:r w:rsidRPr="00485BEF">
        <w:rPr>
          <w:rFonts w:ascii="Times New Roman" w:hAnsi="Times New Roman" w:cs="Times New Roman"/>
          <w:sz w:val="24"/>
          <w:szCs w:val="24"/>
        </w:rPr>
        <w:t xml:space="preserve">. Охрана труда </w:t>
      </w:r>
    </w:p>
    <w:p w:rsidR="00751019" w:rsidRPr="00485BEF" w:rsidRDefault="00751019" w:rsidP="00751019">
      <w:pPr>
        <w:spacing w:line="360" w:lineRule="auto"/>
        <w:rPr>
          <w:rFonts w:cs="Times New Roman"/>
        </w:rPr>
      </w:pPr>
      <w:r w:rsidRPr="00485BEF">
        <w:rPr>
          <w:rFonts w:cs="Times New Roman"/>
        </w:rPr>
        <w:t xml:space="preserve">При вышивании  </w:t>
      </w:r>
      <w:r>
        <w:rPr>
          <w:rFonts w:cs="Times New Roman"/>
        </w:rPr>
        <w:t>гербов</w:t>
      </w:r>
      <w:r w:rsidRPr="00485BEF">
        <w:rPr>
          <w:rFonts w:cs="Times New Roman"/>
        </w:rPr>
        <w:t xml:space="preserve"> я пол</w:t>
      </w:r>
      <w:r>
        <w:rPr>
          <w:rFonts w:cs="Times New Roman"/>
        </w:rPr>
        <w:t>ьзовалась следующими правилами.</w:t>
      </w:r>
    </w:p>
    <w:p w:rsidR="00751019" w:rsidRPr="00485BEF" w:rsidRDefault="00751019" w:rsidP="00751019">
      <w:pPr>
        <w:widowControl/>
        <w:numPr>
          <w:ilvl w:val="0"/>
          <w:numId w:val="12"/>
        </w:numPr>
        <w:tabs>
          <w:tab w:val="left" w:pos="993"/>
        </w:tabs>
        <w:suppressAutoHyphens w:val="0"/>
        <w:spacing w:line="360" w:lineRule="auto"/>
        <w:ind w:left="0" w:firstLine="567"/>
        <w:rPr>
          <w:rFonts w:cs="Times New Roman"/>
          <w:b/>
        </w:rPr>
      </w:pPr>
      <w:r w:rsidRPr="00485BEF">
        <w:rPr>
          <w:rFonts w:cs="Times New Roman"/>
          <w:b/>
        </w:rPr>
        <w:t>Правила безопасной работы с иглой:</w:t>
      </w:r>
    </w:p>
    <w:p w:rsidR="00751019" w:rsidRDefault="00751019" w:rsidP="00751019">
      <w:pPr>
        <w:widowControl/>
        <w:numPr>
          <w:ilvl w:val="0"/>
          <w:numId w:val="6"/>
        </w:numPr>
        <w:suppressAutoHyphens w:val="0"/>
        <w:spacing w:line="360" w:lineRule="auto"/>
        <w:ind w:left="426" w:hanging="284"/>
        <w:jc w:val="both"/>
        <w:rPr>
          <w:rFonts w:cs="Times New Roman"/>
        </w:rPr>
      </w:pPr>
      <w:r>
        <w:rPr>
          <w:rFonts w:cs="Times New Roman"/>
        </w:rPr>
        <w:t>Выбрать хорошо освещённое рабочее место;</w:t>
      </w:r>
    </w:p>
    <w:p w:rsidR="00751019" w:rsidRPr="00485BEF" w:rsidRDefault="00751019" w:rsidP="00751019">
      <w:pPr>
        <w:widowControl/>
        <w:numPr>
          <w:ilvl w:val="0"/>
          <w:numId w:val="6"/>
        </w:numPr>
        <w:suppressAutoHyphens w:val="0"/>
        <w:spacing w:line="360" w:lineRule="auto"/>
        <w:ind w:left="426" w:hanging="284"/>
        <w:jc w:val="both"/>
        <w:rPr>
          <w:rFonts w:cs="Times New Roman"/>
        </w:rPr>
      </w:pPr>
      <w:r w:rsidRPr="00485BEF">
        <w:rPr>
          <w:rFonts w:cs="Times New Roman"/>
        </w:rPr>
        <w:t xml:space="preserve">Храни иглу в </w:t>
      </w:r>
      <w:r>
        <w:rPr>
          <w:rFonts w:cs="Times New Roman"/>
        </w:rPr>
        <w:t>специальном футляре;</w:t>
      </w:r>
    </w:p>
    <w:p w:rsidR="00751019" w:rsidRPr="009B3EAE" w:rsidRDefault="00751019" w:rsidP="00751019">
      <w:pPr>
        <w:widowControl/>
        <w:numPr>
          <w:ilvl w:val="0"/>
          <w:numId w:val="6"/>
        </w:numPr>
        <w:suppressAutoHyphens w:val="0"/>
        <w:spacing w:line="360" w:lineRule="auto"/>
        <w:ind w:left="426" w:hanging="284"/>
        <w:jc w:val="both"/>
        <w:rPr>
          <w:rFonts w:cs="Times New Roman"/>
        </w:rPr>
      </w:pPr>
      <w:r>
        <w:rPr>
          <w:rFonts w:cs="Times New Roman"/>
        </w:rPr>
        <w:t>Не бери иглу в рот и не работай ржавой иглой.</w:t>
      </w:r>
    </w:p>
    <w:p w:rsidR="00751019" w:rsidRPr="008B11B2" w:rsidRDefault="00751019" w:rsidP="00751019">
      <w:pPr>
        <w:widowControl/>
        <w:suppressAutoHyphens w:val="0"/>
        <w:spacing w:line="360" w:lineRule="auto"/>
        <w:ind w:left="426"/>
        <w:jc w:val="both"/>
        <w:rPr>
          <w:rFonts w:cs="Times New Roman"/>
        </w:rPr>
      </w:pPr>
    </w:p>
    <w:p w:rsidR="00751019" w:rsidRPr="00485BEF" w:rsidRDefault="00751019" w:rsidP="00751019">
      <w:pPr>
        <w:widowControl/>
        <w:numPr>
          <w:ilvl w:val="0"/>
          <w:numId w:val="12"/>
        </w:numPr>
        <w:tabs>
          <w:tab w:val="left" w:pos="993"/>
        </w:tabs>
        <w:suppressAutoHyphens w:val="0"/>
        <w:spacing w:line="360" w:lineRule="auto"/>
        <w:ind w:left="0" w:firstLine="567"/>
        <w:rPr>
          <w:rFonts w:cs="Times New Roman"/>
          <w:b/>
        </w:rPr>
      </w:pPr>
      <w:r w:rsidRPr="00485BEF">
        <w:rPr>
          <w:rFonts w:cs="Times New Roman"/>
          <w:b/>
        </w:rPr>
        <w:t>Правила безопасной работы с ножницами:</w:t>
      </w:r>
    </w:p>
    <w:p w:rsidR="00751019" w:rsidRPr="00485BEF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Храните ножницы в указанном месте в определенном положении.</w:t>
      </w:r>
    </w:p>
    <w:p w:rsidR="00751019" w:rsidRPr="00485BEF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При работе внимательно следите за направлением резания.</w:t>
      </w:r>
    </w:p>
    <w:p w:rsidR="00751019" w:rsidRPr="00485BEF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Не работайте тупыми ножницами и с ослабленным шарнирным креплением.</w:t>
      </w:r>
    </w:p>
    <w:p w:rsidR="00751019" w:rsidRPr="00485BEF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Не держите ножницы лезвиями вверх.</w:t>
      </w:r>
    </w:p>
    <w:p w:rsidR="00751019" w:rsidRPr="00485BEF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Не оставляйте ножницы с открытыми лезвиями.</w:t>
      </w:r>
    </w:p>
    <w:p w:rsidR="00751019" w:rsidRPr="00485BEF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Не режьте ножницами  на ходу.</w:t>
      </w:r>
    </w:p>
    <w:p w:rsidR="00751019" w:rsidRPr="00485BEF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Не подходите к товарищу во время работы.</w:t>
      </w:r>
    </w:p>
    <w:p w:rsidR="00751019" w:rsidRPr="00485BEF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Передавайте товарищу закрытые ножницы кольцами вперед.</w:t>
      </w:r>
    </w:p>
    <w:p w:rsidR="00751019" w:rsidRDefault="00751019" w:rsidP="00751019">
      <w:pPr>
        <w:widowControl/>
        <w:numPr>
          <w:ilvl w:val="0"/>
          <w:numId w:val="7"/>
        </w:numPr>
        <w:tabs>
          <w:tab w:val="left" w:pos="426"/>
        </w:tabs>
        <w:suppressAutoHyphens w:val="0"/>
        <w:spacing w:line="360" w:lineRule="auto"/>
        <w:ind w:left="0" w:firstLine="142"/>
        <w:jc w:val="both"/>
        <w:rPr>
          <w:rFonts w:cs="Times New Roman"/>
        </w:rPr>
      </w:pPr>
      <w:r w:rsidRPr="00485BEF">
        <w:rPr>
          <w:rFonts w:cs="Times New Roman"/>
        </w:rPr>
        <w:t>Во время работы удерживайте материал левой рукой так, чтобы пальцы были в стороне от лезвия ножниц.</w:t>
      </w:r>
    </w:p>
    <w:p w:rsidR="00751019" w:rsidRPr="008B11B2" w:rsidRDefault="00751019" w:rsidP="00751019">
      <w:pPr>
        <w:widowControl/>
        <w:tabs>
          <w:tab w:val="left" w:pos="426"/>
        </w:tabs>
        <w:suppressAutoHyphens w:val="0"/>
        <w:spacing w:line="360" w:lineRule="auto"/>
        <w:ind w:left="142"/>
        <w:jc w:val="both"/>
        <w:rPr>
          <w:rFonts w:cs="Times New Roman"/>
        </w:rPr>
      </w:pPr>
    </w:p>
    <w:p w:rsidR="00751019" w:rsidRPr="00485BEF" w:rsidRDefault="00751019" w:rsidP="00751019">
      <w:pPr>
        <w:widowControl/>
        <w:numPr>
          <w:ilvl w:val="0"/>
          <w:numId w:val="12"/>
        </w:numPr>
        <w:tabs>
          <w:tab w:val="left" w:pos="993"/>
        </w:tabs>
        <w:suppressAutoHyphens w:val="0"/>
        <w:spacing w:line="360" w:lineRule="auto"/>
        <w:ind w:left="0" w:firstLine="567"/>
        <w:rPr>
          <w:rFonts w:cs="Times New Roman"/>
          <w:b/>
        </w:rPr>
      </w:pPr>
      <w:r w:rsidRPr="00485BEF">
        <w:rPr>
          <w:rFonts w:cs="Times New Roman"/>
          <w:b/>
        </w:rPr>
        <w:t>Правила рабочего человека.</w:t>
      </w:r>
    </w:p>
    <w:p w:rsidR="00751019" w:rsidRPr="00485BEF" w:rsidRDefault="00751019" w:rsidP="00751019">
      <w:pPr>
        <w:widowControl/>
        <w:numPr>
          <w:ilvl w:val="0"/>
          <w:numId w:val="5"/>
        </w:numPr>
        <w:tabs>
          <w:tab w:val="left" w:pos="426"/>
          <w:tab w:val="left" w:pos="993"/>
        </w:tabs>
        <w:suppressAutoHyphens w:val="0"/>
        <w:spacing w:line="360" w:lineRule="auto"/>
        <w:ind w:left="0" w:firstLine="142"/>
        <w:rPr>
          <w:rFonts w:cs="Times New Roman"/>
        </w:rPr>
      </w:pPr>
      <w:r w:rsidRPr="00485BEF">
        <w:rPr>
          <w:rFonts w:cs="Times New Roman"/>
        </w:rPr>
        <w:t>Каждый работает на своём месте.</w:t>
      </w:r>
    </w:p>
    <w:p w:rsidR="00751019" w:rsidRPr="00485BEF" w:rsidRDefault="00751019" w:rsidP="00751019">
      <w:pPr>
        <w:widowControl/>
        <w:numPr>
          <w:ilvl w:val="0"/>
          <w:numId w:val="5"/>
        </w:numPr>
        <w:tabs>
          <w:tab w:val="left" w:pos="426"/>
          <w:tab w:val="left" w:pos="993"/>
        </w:tabs>
        <w:suppressAutoHyphens w:val="0"/>
        <w:spacing w:line="360" w:lineRule="auto"/>
        <w:ind w:left="0" w:firstLine="142"/>
        <w:rPr>
          <w:rFonts w:cs="Times New Roman"/>
        </w:rPr>
      </w:pPr>
      <w:r w:rsidRPr="00485BEF">
        <w:rPr>
          <w:rFonts w:cs="Times New Roman"/>
        </w:rPr>
        <w:t>Прежде чем начать работу приготовить рабочее место.</w:t>
      </w:r>
    </w:p>
    <w:p w:rsidR="00751019" w:rsidRPr="00485BEF" w:rsidRDefault="00751019" w:rsidP="00751019">
      <w:pPr>
        <w:widowControl/>
        <w:numPr>
          <w:ilvl w:val="0"/>
          <w:numId w:val="5"/>
        </w:numPr>
        <w:tabs>
          <w:tab w:val="left" w:pos="426"/>
          <w:tab w:val="left" w:pos="993"/>
        </w:tabs>
        <w:suppressAutoHyphens w:val="0"/>
        <w:spacing w:line="360" w:lineRule="auto"/>
        <w:ind w:left="0" w:firstLine="142"/>
        <w:rPr>
          <w:rFonts w:cs="Times New Roman"/>
        </w:rPr>
      </w:pPr>
      <w:r w:rsidRPr="00485BEF">
        <w:rPr>
          <w:rFonts w:cs="Times New Roman"/>
        </w:rPr>
        <w:t>Во время работы держи своё место в порядке.</w:t>
      </w:r>
    </w:p>
    <w:p w:rsidR="00751019" w:rsidRPr="00485BEF" w:rsidRDefault="00751019" w:rsidP="00751019">
      <w:pPr>
        <w:widowControl/>
        <w:numPr>
          <w:ilvl w:val="0"/>
          <w:numId w:val="5"/>
        </w:numPr>
        <w:tabs>
          <w:tab w:val="left" w:pos="426"/>
          <w:tab w:val="left" w:pos="993"/>
        </w:tabs>
        <w:suppressAutoHyphens w:val="0"/>
        <w:spacing w:line="360" w:lineRule="auto"/>
        <w:ind w:left="0" w:firstLine="142"/>
        <w:rPr>
          <w:rFonts w:cs="Times New Roman"/>
        </w:rPr>
      </w:pPr>
      <w:r w:rsidRPr="00485BEF">
        <w:rPr>
          <w:rFonts w:cs="Times New Roman"/>
        </w:rPr>
        <w:t>Всегда думай, как сделать работу лучше.</w:t>
      </w:r>
    </w:p>
    <w:p w:rsidR="00751019" w:rsidRDefault="00751019" w:rsidP="00751019">
      <w:pPr>
        <w:widowControl/>
        <w:numPr>
          <w:ilvl w:val="0"/>
          <w:numId w:val="5"/>
        </w:numPr>
        <w:tabs>
          <w:tab w:val="left" w:pos="426"/>
          <w:tab w:val="left" w:pos="993"/>
        </w:tabs>
        <w:suppressAutoHyphens w:val="0"/>
        <w:spacing w:line="360" w:lineRule="auto"/>
        <w:ind w:left="0" w:firstLine="142"/>
        <w:rPr>
          <w:rFonts w:cs="Times New Roman"/>
        </w:rPr>
      </w:pPr>
      <w:r w:rsidRPr="00485BEF">
        <w:rPr>
          <w:rFonts w:cs="Times New Roman"/>
        </w:rPr>
        <w:t>Кончил работу - убери рабочее место быстро и аккуратно</w:t>
      </w:r>
      <w:r>
        <w:rPr>
          <w:rFonts w:cs="Times New Roman"/>
        </w:rPr>
        <w:t>.</w:t>
      </w:r>
    </w:p>
    <w:p w:rsidR="00751019" w:rsidRDefault="00751019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493807" w:rsidRDefault="00493807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493807" w:rsidRDefault="00493807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493807" w:rsidRDefault="00493807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493807" w:rsidRDefault="00493807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493807" w:rsidRDefault="00493807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493807" w:rsidRDefault="00493807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493807" w:rsidRDefault="00493807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493807" w:rsidRPr="00742EC5" w:rsidRDefault="00493807" w:rsidP="00751019">
      <w:pPr>
        <w:widowControl/>
        <w:tabs>
          <w:tab w:val="left" w:pos="426"/>
          <w:tab w:val="left" w:pos="993"/>
        </w:tabs>
        <w:suppressAutoHyphens w:val="0"/>
        <w:spacing w:line="360" w:lineRule="auto"/>
        <w:ind w:left="142"/>
        <w:rPr>
          <w:rFonts w:cs="Times New Roman"/>
        </w:rPr>
      </w:pPr>
    </w:p>
    <w:p w:rsidR="00751019" w:rsidRDefault="00751019" w:rsidP="00751019">
      <w:pPr>
        <w:pStyle w:val="1"/>
        <w:keepLines/>
        <w:widowControl/>
        <w:tabs>
          <w:tab w:val="left" w:pos="0"/>
          <w:tab w:val="left" w:pos="284"/>
        </w:tabs>
        <w:suppressAutoHyphens w:val="0"/>
        <w:spacing w:before="0" w:after="0" w:line="360" w:lineRule="auto"/>
        <w:ind w:left="720" w:hanging="360"/>
        <w:jc w:val="center"/>
        <w:rPr>
          <w:rFonts w:ascii="Times New Roman" w:hAnsi="Times New Roman" w:cs="Times New Roman"/>
          <w:sz w:val="24"/>
          <w:szCs w:val="24"/>
        </w:rPr>
      </w:pPr>
      <w:r w:rsidRPr="00485BEF">
        <w:rPr>
          <w:rFonts w:ascii="Times New Roman" w:hAnsi="Times New Roman" w:cs="Times New Roman"/>
          <w:sz w:val="24"/>
          <w:szCs w:val="24"/>
          <w:lang w:val="en-US"/>
        </w:rPr>
        <w:lastRenderedPageBreak/>
        <w:t>VI</w:t>
      </w:r>
      <w:r w:rsidRPr="00485BEF">
        <w:rPr>
          <w:rFonts w:ascii="Times New Roman" w:hAnsi="Times New Roman" w:cs="Times New Roman"/>
          <w:sz w:val="24"/>
          <w:szCs w:val="24"/>
        </w:rPr>
        <w:t>. Экономический этап</w:t>
      </w:r>
      <w:r>
        <w:rPr>
          <w:rFonts w:ascii="Times New Roman" w:hAnsi="Times New Roman" w:cs="Times New Roman"/>
          <w:sz w:val="24"/>
          <w:szCs w:val="24"/>
        </w:rPr>
        <w:t xml:space="preserve"> (на 3 герба)</w:t>
      </w:r>
    </w:p>
    <w:p w:rsidR="00751019" w:rsidRPr="00742EC5" w:rsidRDefault="00751019" w:rsidP="00751019"/>
    <w:tbl>
      <w:tblPr>
        <w:tblW w:w="0" w:type="auto"/>
        <w:tblInd w:w="504" w:type="dxa"/>
        <w:tblLayout w:type="fixed"/>
        <w:tblLook w:val="0000" w:firstRow="0" w:lastRow="0" w:firstColumn="0" w:lastColumn="0" w:noHBand="0" w:noVBand="0"/>
      </w:tblPr>
      <w:tblGrid>
        <w:gridCol w:w="2735"/>
        <w:gridCol w:w="1938"/>
        <w:gridCol w:w="2093"/>
        <w:gridCol w:w="2156"/>
      </w:tblGrid>
      <w:tr w:rsidR="00751019" w:rsidRPr="00485BEF" w:rsidTr="00493807"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  <w:b/>
              </w:rPr>
            </w:pPr>
            <w:r w:rsidRPr="00485BEF">
              <w:rPr>
                <w:rFonts w:cs="Times New Roman"/>
                <w:b/>
              </w:rPr>
              <w:t>Наименование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  <w:b/>
              </w:rPr>
            </w:pPr>
            <w:r w:rsidRPr="00485BEF">
              <w:rPr>
                <w:rFonts w:cs="Times New Roman"/>
                <w:b/>
              </w:rPr>
              <w:t>Цена 1 (руб.)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  <w:b/>
              </w:rPr>
            </w:pPr>
            <w:r w:rsidRPr="00485BEF">
              <w:rPr>
                <w:rFonts w:cs="Times New Roman"/>
                <w:b/>
              </w:rPr>
              <w:t>Количество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  <w:b/>
              </w:rPr>
            </w:pPr>
            <w:r w:rsidRPr="00485BEF">
              <w:rPr>
                <w:rFonts w:cs="Times New Roman"/>
                <w:b/>
              </w:rPr>
              <w:t>Сумма (руб.)</w:t>
            </w:r>
          </w:p>
        </w:tc>
      </w:tr>
      <w:tr w:rsidR="00751019" w:rsidRPr="00485BEF" w:rsidTr="00493807"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Ткань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120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1м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120</w:t>
            </w:r>
          </w:p>
        </w:tc>
      </w:tr>
      <w:tr w:rsidR="00751019" w:rsidRPr="00485BEF" w:rsidTr="00493807"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Нитки 100% акрил</w:t>
            </w:r>
          </w:p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1моток-15 грамм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20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30 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600</w:t>
            </w:r>
          </w:p>
        </w:tc>
      </w:tr>
      <w:tr w:rsidR="00751019" w:rsidRPr="00485BEF" w:rsidTr="00493807"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Игла для вышивания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В комплекте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1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-</w:t>
            </w:r>
          </w:p>
        </w:tc>
      </w:tr>
      <w:tr w:rsidR="00751019" w:rsidRPr="00485BEF" w:rsidTr="00493807"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proofErr w:type="spellStart"/>
            <w:r w:rsidRPr="00485BEF">
              <w:rPr>
                <w:rFonts w:cs="Times New Roman"/>
              </w:rPr>
              <w:t>Пяльце</w:t>
            </w:r>
            <w:proofErr w:type="spellEnd"/>
            <w:r w:rsidRPr="00485BEF">
              <w:rPr>
                <w:rFonts w:cs="Times New Roman"/>
              </w:rPr>
              <w:t xml:space="preserve"> для работы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б/у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1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-</w:t>
            </w:r>
          </w:p>
        </w:tc>
      </w:tr>
      <w:tr w:rsidR="00751019" w:rsidRPr="00485BEF" w:rsidTr="00493807"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Ножницы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б/у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1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-</w:t>
            </w:r>
          </w:p>
        </w:tc>
      </w:tr>
      <w:tr w:rsidR="00751019" w:rsidRPr="00485BEF" w:rsidTr="00493807"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Изготовление рамки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950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3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</w:rPr>
            </w:pPr>
            <w:r w:rsidRPr="00485BEF">
              <w:rPr>
                <w:rFonts w:cs="Times New Roman"/>
              </w:rPr>
              <w:t>2850</w:t>
            </w:r>
          </w:p>
        </w:tc>
      </w:tr>
      <w:tr w:rsidR="00751019" w:rsidRPr="00485BEF" w:rsidTr="00493807">
        <w:tc>
          <w:tcPr>
            <w:tcW w:w="67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  <w:b/>
              </w:rPr>
            </w:pPr>
            <w:r w:rsidRPr="00485BEF">
              <w:rPr>
                <w:rFonts w:cs="Times New Roman"/>
                <w:b/>
              </w:rPr>
              <w:t xml:space="preserve">                                                                  Итого                    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51019" w:rsidRPr="00485BEF" w:rsidRDefault="00751019" w:rsidP="00493807">
            <w:pPr>
              <w:snapToGrid w:val="0"/>
              <w:spacing w:line="360" w:lineRule="auto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 xml:space="preserve">3670 </w:t>
            </w:r>
            <w:r w:rsidRPr="00485BEF">
              <w:rPr>
                <w:rFonts w:cs="Times New Roman"/>
                <w:b/>
              </w:rPr>
              <w:t>рублей</w:t>
            </w:r>
          </w:p>
        </w:tc>
      </w:tr>
    </w:tbl>
    <w:p w:rsidR="00751019" w:rsidRPr="00485BEF" w:rsidRDefault="00751019" w:rsidP="00751019">
      <w:pPr>
        <w:spacing w:line="360" w:lineRule="auto"/>
        <w:jc w:val="center"/>
      </w:pPr>
    </w:p>
    <w:p w:rsidR="00751019" w:rsidRDefault="00751019" w:rsidP="00751019">
      <w:pPr>
        <w:spacing w:line="360" w:lineRule="auto"/>
        <w:rPr>
          <w:rFonts w:cs="Times New Roman"/>
        </w:rPr>
      </w:pPr>
      <w:r w:rsidRPr="00485BEF">
        <w:rPr>
          <w:rFonts w:cs="Times New Roman"/>
          <w:b/>
        </w:rPr>
        <w:t>Итого: вышит</w:t>
      </w:r>
      <w:r>
        <w:rPr>
          <w:rFonts w:cs="Times New Roman"/>
          <w:b/>
        </w:rPr>
        <w:t xml:space="preserve">ые </w:t>
      </w:r>
      <w:r w:rsidRPr="00485BEF">
        <w:rPr>
          <w:rFonts w:cs="Times New Roman"/>
          <w:b/>
        </w:rPr>
        <w:t xml:space="preserve"> </w:t>
      </w:r>
      <w:r>
        <w:rPr>
          <w:rFonts w:cs="Times New Roman"/>
          <w:b/>
        </w:rPr>
        <w:t>картины  синелевой (ковровой) вышивкой</w:t>
      </w:r>
      <w:r w:rsidRPr="00485BEF">
        <w:rPr>
          <w:rFonts w:cs="Times New Roman"/>
          <w:b/>
        </w:rPr>
        <w:t xml:space="preserve"> из 3 картин обошлась мне в     </w:t>
      </w:r>
      <w:r>
        <w:rPr>
          <w:rFonts w:cs="Times New Roman"/>
          <w:b/>
        </w:rPr>
        <w:t>3670</w:t>
      </w:r>
      <w:r w:rsidRPr="00485BEF">
        <w:rPr>
          <w:rFonts w:cs="Times New Roman"/>
          <w:b/>
        </w:rPr>
        <w:t xml:space="preserve">  рублей</w:t>
      </w:r>
      <w:r w:rsidRPr="00485BEF">
        <w:rPr>
          <w:rFonts w:cs="Times New Roman"/>
        </w:rPr>
        <w:t>.</w:t>
      </w:r>
    </w:p>
    <w:p w:rsidR="00751019" w:rsidRDefault="00751019" w:rsidP="00751019">
      <w:pPr>
        <w:pStyle w:val="1"/>
        <w:widowControl/>
        <w:tabs>
          <w:tab w:val="left" w:pos="0"/>
          <w:tab w:val="left" w:pos="284"/>
        </w:tabs>
        <w:suppressAutoHyphens w:val="0"/>
        <w:spacing w:before="0" w:after="0" w:line="360" w:lineRule="auto"/>
        <w:rPr>
          <w:rFonts w:ascii="Times New Roman" w:hAnsi="Times New Roman" w:cs="Times New Roman"/>
          <w:sz w:val="10"/>
          <w:szCs w:val="24"/>
        </w:rPr>
      </w:pPr>
    </w:p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Default="00493807" w:rsidP="00493807"/>
    <w:p w:rsidR="00493807" w:rsidRPr="00493807" w:rsidRDefault="00493807" w:rsidP="00493807"/>
    <w:p w:rsidR="00751019" w:rsidRPr="00485BEF" w:rsidRDefault="00751019" w:rsidP="00751019">
      <w:pPr>
        <w:pStyle w:val="1"/>
        <w:widowControl/>
        <w:tabs>
          <w:tab w:val="left" w:pos="0"/>
          <w:tab w:val="left" w:pos="284"/>
        </w:tabs>
        <w:suppressAutoHyphens w:val="0"/>
        <w:spacing w:before="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5BEF">
        <w:rPr>
          <w:rFonts w:ascii="Times New Roman" w:hAnsi="Times New Roman" w:cs="Times New Roman"/>
          <w:sz w:val="24"/>
          <w:szCs w:val="24"/>
          <w:lang w:val="en-US"/>
        </w:rPr>
        <w:lastRenderedPageBreak/>
        <w:t>VII</w:t>
      </w:r>
      <w:r w:rsidRPr="00485BEF">
        <w:rPr>
          <w:rFonts w:ascii="Times New Roman" w:hAnsi="Times New Roman" w:cs="Times New Roman"/>
          <w:sz w:val="24"/>
          <w:szCs w:val="24"/>
        </w:rPr>
        <w:t>. Заключительный этап</w:t>
      </w:r>
    </w:p>
    <w:p w:rsidR="00751019" w:rsidRPr="00B034D0" w:rsidRDefault="00751019" w:rsidP="00751019">
      <w:pPr>
        <w:spacing w:line="360" w:lineRule="auto"/>
        <w:ind w:firstLine="708"/>
        <w:jc w:val="both"/>
        <w:rPr>
          <w:rFonts w:cs="Times New Roman"/>
          <w:shd w:val="clear" w:color="auto" w:fill="FFFFFF"/>
        </w:rPr>
      </w:pPr>
      <w:r>
        <w:t xml:space="preserve">Синелевая вышивка </w:t>
      </w:r>
      <w:r w:rsidRPr="00485BEF">
        <w:t xml:space="preserve">является одним из самых </w:t>
      </w:r>
      <w:r>
        <w:t xml:space="preserve">давно забытых и на сегодняшний день вновь возрождающихся </w:t>
      </w:r>
      <w:r w:rsidRPr="00485BEF">
        <w:t xml:space="preserve"> видов рукоделия</w:t>
      </w:r>
      <w:r w:rsidR="00214DA9">
        <w:t xml:space="preserve"> в нашей области</w:t>
      </w:r>
      <w:r w:rsidRPr="00485BEF">
        <w:t xml:space="preserve">. Как и любое начинание, вышивание </w:t>
      </w:r>
      <w:r>
        <w:t xml:space="preserve">в ковровой технике </w:t>
      </w:r>
      <w:r w:rsidRPr="00485BEF">
        <w:t xml:space="preserve">требует внимательности и аккуратности, а главное — большого желания, усидчивости и большой  силы воли. У меня есть эти качества характера.  Я научилась вышивать  </w:t>
      </w:r>
      <w:r>
        <w:t xml:space="preserve">синелевой вышивкой и прикоснулась своим творчеством к историческому прошлому моего народа, пополнила </w:t>
      </w:r>
      <w:r w:rsidR="00214DA9">
        <w:t xml:space="preserve">запас </w:t>
      </w:r>
      <w:r>
        <w:t>свои</w:t>
      </w:r>
      <w:r w:rsidR="00214DA9">
        <w:t>х</w:t>
      </w:r>
      <w:r>
        <w:t xml:space="preserve"> знан</w:t>
      </w:r>
      <w:r w:rsidR="00214DA9">
        <w:t>ий</w:t>
      </w:r>
      <w:r>
        <w:t xml:space="preserve">  о геральдике и  ещё раз убедилась в том, что  </w:t>
      </w:r>
      <w:r w:rsidRPr="00721CF5">
        <w:rPr>
          <w:rFonts w:cs="Times New Roman"/>
          <w:szCs w:val="21"/>
          <w:shd w:val="clear" w:color="auto" w:fill="FFFFFF"/>
        </w:rPr>
        <w:t>Родина</w:t>
      </w:r>
      <w:r>
        <w:rPr>
          <w:rFonts w:cs="Times New Roman"/>
          <w:szCs w:val="21"/>
          <w:shd w:val="clear" w:color="auto" w:fill="FFFFFF"/>
        </w:rPr>
        <w:t xml:space="preserve"> </w:t>
      </w:r>
      <w:r w:rsidRPr="00721CF5">
        <w:rPr>
          <w:rFonts w:cs="Times New Roman"/>
          <w:szCs w:val="21"/>
          <w:shd w:val="clear" w:color="auto" w:fill="FFFFFF"/>
        </w:rPr>
        <w:t>- это самое дорогое, что есть у каждого человека</w:t>
      </w:r>
      <w:r w:rsidRPr="00B034D0">
        <w:rPr>
          <w:rFonts w:cs="Times New Roman"/>
          <w:shd w:val="clear" w:color="auto" w:fill="FFFFFF"/>
        </w:rPr>
        <w:t>!</w:t>
      </w:r>
      <w:r w:rsidRPr="00B034D0">
        <w:rPr>
          <w:rFonts w:eastAsia="Times New Roman" w:cs="Times New Roman"/>
          <w:color w:val="000000"/>
        </w:rPr>
        <w:t xml:space="preserve">      Считаю, что с поставленными задачами справилась, цель достигнута.</w:t>
      </w:r>
      <w:r w:rsidR="00FD035A">
        <w:rPr>
          <w:rFonts w:eastAsia="Times New Roman" w:cs="Times New Roman"/>
          <w:color w:val="000000"/>
        </w:rPr>
        <w:t xml:space="preserve"> Мои творческие работы заняли в г. Шадринске и  в региональном конкурсе геральдики 1 место</w:t>
      </w:r>
      <w:r w:rsidR="00214DA9">
        <w:rPr>
          <w:rFonts w:eastAsia="Times New Roman" w:cs="Times New Roman"/>
          <w:color w:val="000000"/>
        </w:rPr>
        <w:t xml:space="preserve">, </w:t>
      </w:r>
      <w:r w:rsidR="00FD035A">
        <w:rPr>
          <w:rFonts w:eastAsia="Times New Roman" w:cs="Times New Roman"/>
          <w:color w:val="000000"/>
        </w:rPr>
        <w:t>1 место во Всероссийском конкурсе исследовательских работ в г. Обнинске.</w:t>
      </w:r>
    </w:p>
    <w:p w:rsidR="00751019" w:rsidRPr="00FD035A" w:rsidRDefault="00751019" w:rsidP="00751019">
      <w:pPr>
        <w:spacing w:line="360" w:lineRule="auto"/>
        <w:ind w:firstLine="708"/>
        <w:jc w:val="both"/>
        <w:rPr>
          <w:bCs/>
        </w:rPr>
      </w:pPr>
      <w:r w:rsidRPr="00485BEF">
        <w:t>Представля</w:t>
      </w:r>
      <w:r>
        <w:t xml:space="preserve">ю вам  результаты моего проекта </w:t>
      </w:r>
      <w:r w:rsidRPr="00485BEF">
        <w:rPr>
          <w:b/>
          <w:bCs/>
        </w:rPr>
        <w:t>(см.</w:t>
      </w:r>
      <w:r>
        <w:rPr>
          <w:b/>
          <w:bCs/>
        </w:rPr>
        <w:t xml:space="preserve"> </w:t>
      </w:r>
      <w:r w:rsidRPr="00485BEF">
        <w:rPr>
          <w:b/>
          <w:bCs/>
        </w:rPr>
        <w:t>Приложение №</w:t>
      </w:r>
      <w:r w:rsidR="009338EF">
        <w:rPr>
          <w:b/>
          <w:bCs/>
        </w:rPr>
        <w:t>12-</w:t>
      </w:r>
      <w:r w:rsidR="00AF0A9E">
        <w:rPr>
          <w:b/>
          <w:bCs/>
        </w:rPr>
        <w:t>-14</w:t>
      </w:r>
      <w:r w:rsidRPr="00485BEF">
        <w:rPr>
          <w:b/>
          <w:bCs/>
        </w:rPr>
        <w:t>)</w:t>
      </w:r>
      <w:r w:rsidR="00FD035A">
        <w:rPr>
          <w:b/>
          <w:bCs/>
        </w:rPr>
        <w:t xml:space="preserve">. </w:t>
      </w:r>
      <w:r w:rsidR="00FD035A" w:rsidRPr="00FD035A">
        <w:rPr>
          <w:bCs/>
        </w:rPr>
        <w:t>Эти работы я хочу подарить</w:t>
      </w:r>
      <w:r w:rsidR="00FD035A">
        <w:rPr>
          <w:bCs/>
        </w:rPr>
        <w:t xml:space="preserve"> лицею в котором я учусь.</w:t>
      </w:r>
    </w:p>
    <w:p w:rsidR="00751019" w:rsidRDefault="00751019" w:rsidP="00751019">
      <w:pPr>
        <w:spacing w:line="360" w:lineRule="auto"/>
        <w:rPr>
          <w:rFonts w:cs="Times New Roman"/>
          <w:shd w:val="clear" w:color="auto" w:fill="FFFFFF"/>
        </w:rPr>
        <w:sectPr w:rsidR="00751019" w:rsidSect="00493807">
          <w:footerReference w:type="default" r:id="rId13"/>
          <w:pgSz w:w="11906" w:h="16838"/>
          <w:pgMar w:top="851" w:right="991" w:bottom="993" w:left="1134" w:header="720" w:footer="720" w:gutter="0"/>
          <w:cols w:space="720"/>
          <w:docGrid w:linePitch="360"/>
        </w:sectPr>
      </w:pPr>
      <w:r w:rsidRPr="00485BEF">
        <w:tab/>
        <w:t xml:space="preserve">   Закончить сво</w:t>
      </w:r>
      <w:r>
        <w:t>ю работу я хочу стихотворением:</w:t>
      </w:r>
      <w:r>
        <w:rPr>
          <w:rFonts w:ascii="Tahoma" w:hAnsi="Tahoma" w:cs="Tahoma"/>
          <w:color w:val="666666"/>
          <w:sz w:val="21"/>
          <w:szCs w:val="21"/>
        </w:rPr>
        <w:br/>
      </w:r>
    </w:p>
    <w:p w:rsidR="00751019" w:rsidRPr="00721CF5" w:rsidRDefault="00751019" w:rsidP="00751019">
      <w:pPr>
        <w:spacing w:line="360" w:lineRule="auto"/>
        <w:rPr>
          <w:rFonts w:cs="Times New Roman"/>
          <w:shd w:val="clear" w:color="auto" w:fill="FFFFFF"/>
        </w:rPr>
      </w:pPr>
      <w:r w:rsidRPr="00721CF5">
        <w:rPr>
          <w:rFonts w:cs="Times New Roman"/>
          <w:shd w:val="clear" w:color="auto" w:fill="FFFFFF"/>
        </w:rPr>
        <w:lastRenderedPageBreak/>
        <w:t>Обо всём, что любо городу,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Обо всём, что ему дорого,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Герб вам может рассказать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Увлекательно и коротко.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Город может гордиться ткачами,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Кузнецами, швеями, врачами.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Город может природой гордиться,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lastRenderedPageBreak/>
        <w:t>Редким зверем и редкою птицей.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Город может историю чтить,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Может память о предках хранить.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Обо всём, что свято городу,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Обо всём, что ему дорого,</w:t>
      </w:r>
      <w:r w:rsidRPr="00721CF5">
        <w:rPr>
          <w:rFonts w:cs="Times New Roman"/>
        </w:rPr>
        <w:br/>
      </w:r>
      <w:r w:rsidRPr="00721CF5">
        <w:rPr>
          <w:rFonts w:cs="Times New Roman"/>
          <w:shd w:val="clear" w:color="auto" w:fill="FFFFFF"/>
        </w:rPr>
        <w:t>Герб вам может рассказать</w:t>
      </w:r>
    </w:p>
    <w:p w:rsidR="00751019" w:rsidRDefault="00751019" w:rsidP="00751019">
      <w:pPr>
        <w:spacing w:line="360" w:lineRule="auto"/>
        <w:rPr>
          <w:rFonts w:cs="Times New Roman"/>
          <w:shd w:val="clear" w:color="auto" w:fill="FFFFFF"/>
        </w:rPr>
        <w:sectPr w:rsidR="00751019" w:rsidSect="00493807">
          <w:type w:val="continuous"/>
          <w:pgSz w:w="11906" w:h="16838"/>
          <w:pgMar w:top="851" w:right="991" w:bottom="993" w:left="1134" w:header="720" w:footer="720" w:gutter="0"/>
          <w:cols w:num="2" w:space="709"/>
          <w:docGrid w:linePitch="360"/>
        </w:sectPr>
      </w:pPr>
      <w:r w:rsidRPr="00721CF5">
        <w:rPr>
          <w:rFonts w:cs="Times New Roman"/>
          <w:shd w:val="clear" w:color="auto" w:fill="FFFFFF"/>
        </w:rPr>
        <w:t>Увлекательно и коротко.</w:t>
      </w:r>
    </w:p>
    <w:p w:rsidR="00751019" w:rsidRPr="00721CF5" w:rsidRDefault="00751019" w:rsidP="00751019">
      <w:pPr>
        <w:spacing w:line="360" w:lineRule="auto"/>
        <w:rPr>
          <w:rFonts w:cs="Times New Roman"/>
          <w:shd w:val="clear" w:color="auto" w:fill="FFFFFF"/>
        </w:rPr>
      </w:pPr>
    </w:p>
    <w:p w:rsidR="00751019" w:rsidRDefault="00751019" w:rsidP="00751019">
      <w:pPr>
        <w:spacing w:line="360" w:lineRule="auto"/>
        <w:ind w:firstLine="709"/>
        <w:rPr>
          <w:bCs/>
        </w:rPr>
      </w:pPr>
      <w:r>
        <w:rPr>
          <w:bCs/>
        </w:rPr>
        <w:t>Мне очень понравилось изучать геральдику. И я начала задумываться над созданием герба для своей творческой семьи в данной технике. Но это уже другая история…</w:t>
      </w: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751019">
      <w:pPr>
        <w:spacing w:line="360" w:lineRule="auto"/>
        <w:ind w:firstLine="709"/>
        <w:rPr>
          <w:bCs/>
        </w:rPr>
      </w:pPr>
    </w:p>
    <w:p w:rsidR="00493807" w:rsidRDefault="00493807" w:rsidP="00FD035A">
      <w:pPr>
        <w:spacing w:line="360" w:lineRule="auto"/>
        <w:rPr>
          <w:bCs/>
        </w:rPr>
      </w:pPr>
    </w:p>
    <w:p w:rsidR="00493807" w:rsidRPr="00DF6FF6" w:rsidRDefault="00493807" w:rsidP="00493807">
      <w:pPr>
        <w:spacing w:line="360" w:lineRule="auto"/>
        <w:rPr>
          <w:sz w:val="2"/>
        </w:rPr>
      </w:pPr>
    </w:p>
    <w:p w:rsidR="00493807" w:rsidRDefault="00493807" w:rsidP="00493807">
      <w:pPr>
        <w:autoSpaceDE w:val="0"/>
        <w:autoSpaceDN w:val="0"/>
        <w:adjustRightInd w:val="0"/>
        <w:rPr>
          <w:b/>
          <w:bCs/>
        </w:rPr>
      </w:pPr>
      <w:r w:rsidRPr="00D6236E">
        <w:rPr>
          <w:rFonts w:cs="Times New Roman"/>
          <w:lang w:val="en-US"/>
        </w:rPr>
        <w:t>VIII</w:t>
      </w:r>
      <w:r w:rsidRPr="00D6236E">
        <w:rPr>
          <w:rFonts w:cs="Times New Roman"/>
        </w:rPr>
        <w:t xml:space="preserve">. </w:t>
      </w:r>
      <w:r w:rsidRPr="00823D84">
        <w:rPr>
          <w:b/>
          <w:bCs/>
        </w:rPr>
        <w:t>Список источников информации и иллюстраций:</w:t>
      </w:r>
    </w:p>
    <w:p w:rsidR="00043564" w:rsidRPr="00823D84" w:rsidRDefault="00043564" w:rsidP="00493807">
      <w:pPr>
        <w:autoSpaceDE w:val="0"/>
        <w:autoSpaceDN w:val="0"/>
        <w:adjustRightInd w:val="0"/>
        <w:rPr>
          <w:b/>
          <w:bCs/>
        </w:rPr>
      </w:pPr>
    </w:p>
    <w:tbl>
      <w:tblPr>
        <w:tblW w:w="11724" w:type="dxa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724"/>
      </w:tblGrid>
      <w:tr w:rsidR="00493807" w:rsidRPr="00AE4781" w:rsidTr="00493807">
        <w:trPr>
          <w:tblCellSpacing w:w="15" w:type="dxa"/>
        </w:trPr>
        <w:tc>
          <w:tcPr>
            <w:tcW w:w="11664" w:type="dxa"/>
            <w:shd w:val="clear" w:color="auto" w:fill="FFFFFF"/>
            <w:vAlign w:val="center"/>
            <w:hideMark/>
          </w:tcPr>
          <w:p w:rsidR="00493807" w:rsidRPr="00D6236E" w:rsidRDefault="00493807" w:rsidP="00493807">
            <w:pPr>
              <w:pStyle w:val="3"/>
              <w:numPr>
                <w:ilvl w:val="0"/>
                <w:numId w:val="20"/>
              </w:numPr>
              <w:shd w:val="clear" w:color="auto" w:fill="FFFFFF"/>
              <w:tabs>
                <w:tab w:val="clear" w:pos="900"/>
                <w:tab w:val="num" w:pos="567"/>
              </w:tabs>
              <w:spacing w:before="0" w:after="0" w:line="276" w:lineRule="auto"/>
              <w:ind w:left="567" w:hanging="425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6236E">
              <w:rPr>
                <w:rFonts w:ascii="Times New Roman" w:hAnsi="Times New Roman" w:cs="Times New Roman"/>
                <w:b w:val="0"/>
                <w:sz w:val="24"/>
                <w:szCs w:val="24"/>
              </w:rPr>
              <w:t>Большая советская энциклопедия</w:t>
            </w:r>
            <w:r w:rsidRPr="00D623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4781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Издательство: М.: Советская Энциклопедия</w:t>
            </w:r>
            <w:r w:rsidRPr="00D6236E">
              <w:rPr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  <w:r w:rsidRPr="00D623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4781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Издание</w:t>
            </w:r>
          </w:p>
          <w:tbl>
            <w:tblPr>
              <w:tblW w:w="0" w:type="auto"/>
              <w:tblCellSpacing w:w="15" w:type="dxa"/>
              <w:shd w:val="clear" w:color="auto" w:fill="FFFFFF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065"/>
              <w:gridCol w:w="51"/>
            </w:tblGrid>
            <w:tr w:rsidR="00493807" w:rsidRPr="00D6236E" w:rsidTr="00493807">
              <w:trPr>
                <w:tblCellSpacing w:w="15" w:type="dxa"/>
              </w:trPr>
              <w:tc>
                <w:tcPr>
                  <w:tcW w:w="10020" w:type="dxa"/>
                  <w:shd w:val="clear" w:color="auto" w:fill="FFFFFF"/>
                  <w:vAlign w:val="center"/>
                  <w:hideMark/>
                </w:tcPr>
                <w:p w:rsidR="00493807" w:rsidRPr="00AE4781" w:rsidRDefault="00493807" w:rsidP="00493807">
                  <w:pPr>
                    <w:tabs>
                      <w:tab w:val="num" w:pos="709"/>
                    </w:tabs>
                    <w:spacing w:line="276" w:lineRule="auto"/>
                    <w:ind w:left="567" w:hanging="425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 xml:space="preserve">        </w:t>
                  </w:r>
                  <w:r w:rsidRPr="00AE4781">
                    <w:rPr>
                      <w:rFonts w:eastAsia="Times New Roman" w:cs="Times New Roman"/>
                      <w:lang w:eastAsia="ru-RU"/>
                    </w:rPr>
                    <w:t>3-е,</w:t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</w:t>
                  </w:r>
                  <w:r>
                    <w:rPr>
                      <w:rFonts w:cs="Times New Roman"/>
                      <w:color w:val="000000"/>
                      <w:szCs w:val="20"/>
                      <w:shd w:val="clear" w:color="auto" w:fill="FFFFFF"/>
                    </w:rPr>
                    <w:t>г</w:t>
                  </w:r>
                  <w:r w:rsidRPr="00742EC5">
                    <w:rPr>
                      <w:rFonts w:cs="Times New Roman"/>
                      <w:color w:val="000000"/>
                      <w:szCs w:val="20"/>
                      <w:shd w:val="clear" w:color="auto" w:fill="FFFFFF"/>
                    </w:rPr>
                    <w:t>л. ред. А.М. Прохоров, 3-е изд.</w:t>
                  </w:r>
                  <w:r w:rsidRPr="00AE4781">
                    <w:rPr>
                      <w:rFonts w:eastAsia="Times New Roman" w:cs="Times New Roman"/>
                      <w:sz w:val="32"/>
                      <w:lang w:eastAsia="ru-RU"/>
                    </w:rPr>
                    <w:t xml:space="preserve"> </w:t>
                  </w:r>
                  <w:proofErr w:type="spellStart"/>
                  <w:r w:rsidRPr="00AE4781">
                    <w:rPr>
                      <w:rFonts w:eastAsia="Times New Roman" w:cs="Times New Roman"/>
                      <w:lang w:eastAsia="ru-RU"/>
                    </w:rPr>
                    <w:t>испр</w:t>
                  </w:r>
                  <w:proofErr w:type="spellEnd"/>
                  <w:r w:rsidRPr="00AE4781">
                    <w:rPr>
                      <w:rFonts w:eastAsia="Times New Roman" w:cs="Times New Roman"/>
                      <w:lang w:eastAsia="ru-RU"/>
                    </w:rPr>
                    <w:t xml:space="preserve">., </w:t>
                  </w:r>
                  <w:proofErr w:type="spellStart"/>
                  <w:r w:rsidRPr="00AE4781">
                    <w:rPr>
                      <w:rFonts w:eastAsia="Times New Roman" w:cs="Times New Roman"/>
                      <w:lang w:eastAsia="ru-RU"/>
                    </w:rPr>
                    <w:t>перераб</w:t>
                  </w:r>
                  <w:proofErr w:type="spellEnd"/>
                  <w:r w:rsidRPr="00AE4781">
                    <w:rPr>
                      <w:rFonts w:eastAsia="Times New Roman" w:cs="Times New Roman"/>
                      <w:lang w:eastAsia="ru-RU"/>
                    </w:rPr>
                    <w:t xml:space="preserve">., </w:t>
                  </w:r>
                  <w:proofErr w:type="spellStart"/>
                  <w:r w:rsidRPr="00AE4781">
                    <w:rPr>
                      <w:rFonts w:eastAsia="Times New Roman" w:cs="Times New Roman"/>
                      <w:lang w:eastAsia="ru-RU"/>
                    </w:rPr>
                    <w:t>расшир</w:t>
                  </w:r>
                  <w:proofErr w:type="spellEnd"/>
                  <w:r w:rsidRPr="00AE4781">
                    <w:rPr>
                      <w:rFonts w:eastAsia="Times New Roman" w:cs="Times New Roman"/>
                      <w:lang w:eastAsia="ru-RU"/>
                    </w:rPr>
                    <w:t>. и доп.</w:t>
                  </w: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</w:t>
                  </w:r>
                  <w:r w:rsidRPr="00742EC5">
                    <w:rPr>
                      <w:rFonts w:cs="Times New Roman"/>
                      <w:color w:val="000000"/>
                      <w:szCs w:val="20"/>
                      <w:shd w:val="clear" w:color="auto" w:fill="FFFFFF"/>
                    </w:rPr>
                    <w:t>1969-78.</w:t>
                  </w:r>
                </w:p>
              </w:tc>
              <w:tc>
                <w:tcPr>
                  <w:tcW w:w="0" w:type="auto"/>
                  <w:vAlign w:val="center"/>
                </w:tcPr>
                <w:p w:rsidR="00493807" w:rsidRPr="00AE4781" w:rsidRDefault="00493807" w:rsidP="00493807">
                  <w:pPr>
                    <w:tabs>
                      <w:tab w:val="num" w:pos="709"/>
                    </w:tabs>
                    <w:spacing w:line="276" w:lineRule="auto"/>
                    <w:ind w:left="567" w:hanging="425"/>
                    <w:rPr>
                      <w:rFonts w:eastAsia="Times New Roman" w:cs="Times New Roman"/>
                      <w:lang w:eastAsia="ru-RU"/>
                    </w:rPr>
                  </w:pPr>
                </w:p>
              </w:tc>
            </w:tr>
            <w:tr w:rsidR="00493807" w:rsidRPr="00D6236E" w:rsidTr="00493807">
              <w:trPr>
                <w:tblCellSpacing w:w="15" w:type="dxa"/>
              </w:trPr>
              <w:tc>
                <w:tcPr>
                  <w:tcW w:w="10020" w:type="dxa"/>
                  <w:shd w:val="clear" w:color="auto" w:fill="FFFFFF"/>
                  <w:vAlign w:val="center"/>
                </w:tcPr>
                <w:p w:rsidR="00493807" w:rsidRPr="00D6236E" w:rsidRDefault="00493807" w:rsidP="00493807">
                  <w:pPr>
                    <w:numPr>
                      <w:ilvl w:val="0"/>
                      <w:numId w:val="20"/>
                    </w:numPr>
                    <w:tabs>
                      <w:tab w:val="clear" w:pos="900"/>
                      <w:tab w:val="num" w:pos="537"/>
                    </w:tabs>
                    <w:spacing w:line="276" w:lineRule="auto"/>
                    <w:ind w:left="567" w:hanging="425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cs="Times New Roman"/>
                    </w:rPr>
                    <w:t xml:space="preserve"> </w:t>
                  </w:r>
                  <w:r w:rsidRPr="00D6236E">
                    <w:rPr>
                      <w:rFonts w:cs="Times New Roman"/>
                    </w:rPr>
                    <w:t xml:space="preserve">Гендель Е. В. Почта и марки </w:t>
                  </w:r>
                  <w:proofErr w:type="spellStart"/>
                  <w:r w:rsidRPr="00D6236E">
                    <w:rPr>
                      <w:rFonts w:cs="Times New Roman"/>
                    </w:rPr>
                    <w:t>Шадринского</w:t>
                  </w:r>
                  <w:proofErr w:type="spellEnd"/>
                  <w:r w:rsidRPr="00D6236E">
                    <w:rPr>
                      <w:rFonts w:cs="Times New Roman"/>
                    </w:rPr>
                    <w:t xml:space="preserve"> земства // </w:t>
                  </w:r>
                  <w:proofErr w:type="spellStart"/>
                  <w:r w:rsidRPr="00D6236E">
                    <w:rPr>
                      <w:rFonts w:cs="Times New Roman"/>
                    </w:rPr>
                    <w:t>Шадринская</w:t>
                  </w:r>
                  <w:proofErr w:type="spellEnd"/>
                  <w:r w:rsidRPr="00D6236E">
                    <w:rPr>
                      <w:rFonts w:cs="Times New Roman"/>
                    </w:rPr>
                    <w:t xml:space="preserve"> старина. Краеведче</w:t>
                  </w:r>
                  <w:r>
                    <w:rPr>
                      <w:rFonts w:cs="Times New Roman"/>
                    </w:rPr>
                    <w:t xml:space="preserve">ский  альманах. – Шадринск, </w:t>
                  </w:r>
                  <w:r w:rsidRPr="00D6236E">
                    <w:rPr>
                      <w:rFonts w:cs="Times New Roman"/>
                    </w:rPr>
                    <w:t>1993. – С. 30-37</w:t>
                  </w:r>
                </w:p>
                <w:p w:rsidR="00493807" w:rsidRPr="00D6236E" w:rsidRDefault="00493807" w:rsidP="00493807">
                  <w:pPr>
                    <w:numPr>
                      <w:ilvl w:val="0"/>
                      <w:numId w:val="20"/>
                    </w:numPr>
                    <w:tabs>
                      <w:tab w:val="clear" w:pos="900"/>
                      <w:tab w:val="num" w:pos="537"/>
                    </w:tabs>
                    <w:spacing w:line="276" w:lineRule="auto"/>
                    <w:ind w:left="567" w:hanging="425"/>
                    <w:rPr>
                      <w:rFonts w:cs="Times New Roman"/>
                    </w:rPr>
                  </w:pPr>
                  <w:r>
                    <w:rPr>
                      <w:rFonts w:cs="Times New Roman"/>
                    </w:rPr>
                    <w:t xml:space="preserve"> </w:t>
                  </w:r>
                  <w:r w:rsidRPr="00D6236E">
                    <w:rPr>
                      <w:rFonts w:cs="Times New Roman"/>
                    </w:rPr>
                    <w:t xml:space="preserve">Гербы городов, губерний, областей и посадов Российской империи, внесенные в полное </w:t>
                  </w:r>
                  <w:r>
                    <w:rPr>
                      <w:rFonts w:cs="Times New Roman"/>
                    </w:rPr>
                    <w:t xml:space="preserve"> </w:t>
                  </w:r>
                  <w:r w:rsidRPr="00D6236E">
                    <w:rPr>
                      <w:rFonts w:cs="Times New Roman"/>
                    </w:rPr>
                    <w:t>собрание законов с 1649 по 1900 год / Сост. П. П. фон-</w:t>
                  </w:r>
                  <w:proofErr w:type="spellStart"/>
                  <w:r w:rsidRPr="00D6236E">
                    <w:rPr>
                      <w:rFonts w:cs="Times New Roman"/>
                    </w:rPr>
                    <w:t>Винклер</w:t>
                  </w:r>
                  <w:proofErr w:type="spellEnd"/>
                  <w:r w:rsidRPr="00D6236E">
                    <w:rPr>
                      <w:rFonts w:cs="Times New Roman"/>
                    </w:rPr>
                    <w:t xml:space="preserve">. – М.: Планета, 1991. – С. </w:t>
                  </w:r>
                  <w:r>
                    <w:rPr>
                      <w:rFonts w:cs="Times New Roman"/>
                    </w:rPr>
                    <w:t xml:space="preserve">  </w:t>
                  </w:r>
                  <w:r w:rsidRPr="00D6236E">
                    <w:rPr>
                      <w:rFonts w:cs="Times New Roman"/>
                    </w:rPr>
                    <w:t>168. Репринтное воспроизведение издания 1899 года.</w:t>
                  </w:r>
                </w:p>
                <w:p w:rsidR="00493807" w:rsidRPr="00D6236E" w:rsidRDefault="00493807" w:rsidP="00493807">
                  <w:pPr>
                    <w:numPr>
                      <w:ilvl w:val="0"/>
                      <w:numId w:val="20"/>
                    </w:numPr>
                    <w:tabs>
                      <w:tab w:val="clear" w:pos="900"/>
                      <w:tab w:val="num" w:pos="709"/>
                    </w:tabs>
                    <w:spacing w:line="276" w:lineRule="auto"/>
                    <w:ind w:left="567" w:hanging="425"/>
                    <w:rPr>
                      <w:rFonts w:eastAsia="Times New Roman" w:cs="Times New Roman"/>
                      <w:lang w:eastAsia="ru-RU"/>
                    </w:rPr>
                  </w:pPr>
                  <w:r w:rsidRPr="00AE4781">
                    <w:rPr>
                      <w:rFonts w:eastAsia="Times New Roman" w:cs="Times New Roman"/>
                      <w:lang w:eastAsia="ru-RU"/>
                    </w:rPr>
                    <w:t>Руденко С.И. Древнейшие в мире художественные ковры и ткани. М., 1968.</w:t>
                  </w:r>
                </w:p>
                <w:p w:rsidR="00493807" w:rsidRDefault="00493807" w:rsidP="00493807">
                  <w:pPr>
                    <w:numPr>
                      <w:ilvl w:val="0"/>
                      <w:numId w:val="20"/>
                    </w:numPr>
                    <w:tabs>
                      <w:tab w:val="clear" w:pos="900"/>
                      <w:tab w:val="num" w:pos="709"/>
                    </w:tabs>
                    <w:spacing w:line="276" w:lineRule="auto"/>
                    <w:ind w:left="567" w:hanging="425"/>
                    <w:rPr>
                      <w:rFonts w:eastAsia="Times New Roman" w:cs="Times New Roman"/>
                      <w:lang w:eastAsia="ru-RU"/>
                    </w:rPr>
                  </w:pPr>
                  <w:proofErr w:type="spellStart"/>
                  <w:r w:rsidRPr="00D6236E">
                    <w:rPr>
                      <w:rFonts w:eastAsia="Times New Roman" w:cs="Times New Roman"/>
                      <w:lang w:eastAsia="ru-RU"/>
                    </w:rPr>
                    <w:t>Рябкова</w:t>
                  </w:r>
                  <w:proofErr w:type="spellEnd"/>
                  <w:r w:rsidRPr="00D6236E">
                    <w:rPr>
                      <w:rFonts w:eastAsia="Times New Roman" w:cs="Times New Roman"/>
                      <w:lang w:eastAsia="ru-RU"/>
                    </w:rPr>
                    <w:t xml:space="preserve"> Т.А. статья «История ковроткачества»,1913г</w:t>
                  </w:r>
                </w:p>
                <w:p w:rsidR="00493807" w:rsidRPr="00F67E6F" w:rsidRDefault="00493807" w:rsidP="00493807">
                  <w:pPr>
                    <w:numPr>
                      <w:ilvl w:val="0"/>
                      <w:numId w:val="20"/>
                    </w:numPr>
                    <w:tabs>
                      <w:tab w:val="clear" w:pos="900"/>
                      <w:tab w:val="num" w:pos="709"/>
                    </w:tabs>
                    <w:spacing w:line="276" w:lineRule="auto"/>
                    <w:ind w:left="567" w:hanging="425"/>
                    <w:rPr>
                      <w:rFonts w:eastAsia="Times New Roman" w:cs="Times New Roman"/>
                      <w:lang w:eastAsia="ru-RU"/>
                    </w:rPr>
                  </w:pPr>
                  <w:proofErr w:type="spellStart"/>
                  <w:r w:rsidRPr="00AE4781">
                    <w:rPr>
                      <w:rFonts w:eastAsia="Times New Roman" w:cs="Times New Roman"/>
                      <w:lang w:eastAsia="ru-RU"/>
                    </w:rPr>
                    <w:t>Свердлин</w:t>
                  </w:r>
                  <w:proofErr w:type="spellEnd"/>
                  <w:r w:rsidRPr="00AE4781">
                    <w:rPr>
                      <w:rFonts w:eastAsia="Times New Roman" w:cs="Times New Roman"/>
                      <w:lang w:eastAsia="ru-RU"/>
                    </w:rPr>
                    <w:t xml:space="preserve"> В.И. Ковры и ковровые изделия. М., 1960.</w:t>
                  </w:r>
                </w:p>
              </w:tc>
              <w:tc>
                <w:tcPr>
                  <w:tcW w:w="0" w:type="auto"/>
                  <w:vAlign w:val="center"/>
                </w:tcPr>
                <w:p w:rsidR="00493807" w:rsidRPr="00D6236E" w:rsidRDefault="00493807" w:rsidP="00493807">
                  <w:pPr>
                    <w:tabs>
                      <w:tab w:val="num" w:pos="709"/>
                    </w:tabs>
                    <w:spacing w:line="276" w:lineRule="auto"/>
                    <w:ind w:left="567" w:hanging="425"/>
                    <w:rPr>
                      <w:rFonts w:eastAsia="Times New Roman" w:cs="Times New Roman"/>
                      <w:lang w:eastAsia="ru-RU"/>
                    </w:rPr>
                  </w:pPr>
                </w:p>
              </w:tc>
            </w:tr>
            <w:tr w:rsidR="00493807" w:rsidRPr="00D6236E" w:rsidTr="00493807">
              <w:trPr>
                <w:tblCellSpacing w:w="15" w:type="dxa"/>
              </w:trPr>
              <w:tc>
                <w:tcPr>
                  <w:tcW w:w="10020" w:type="dxa"/>
                  <w:shd w:val="clear" w:color="auto" w:fill="FFFFFF"/>
                  <w:vAlign w:val="center"/>
                </w:tcPr>
                <w:p w:rsidR="00493807" w:rsidRPr="00D6236E" w:rsidRDefault="00493807" w:rsidP="00493807">
                  <w:pPr>
                    <w:spacing w:line="276" w:lineRule="auto"/>
                    <w:rPr>
                      <w:rFonts w:eastAsia="Times New Roman" w:cs="Times New Roman"/>
                      <w:lang w:eastAsia="ru-RU"/>
                    </w:rPr>
                  </w:pPr>
                </w:p>
              </w:tc>
              <w:tc>
                <w:tcPr>
                  <w:tcW w:w="0" w:type="auto"/>
                  <w:vAlign w:val="center"/>
                </w:tcPr>
                <w:p w:rsidR="00493807" w:rsidRPr="00D6236E" w:rsidRDefault="00493807" w:rsidP="00493807">
                  <w:pPr>
                    <w:numPr>
                      <w:ilvl w:val="0"/>
                      <w:numId w:val="20"/>
                    </w:numPr>
                    <w:spacing w:line="276" w:lineRule="auto"/>
                    <w:rPr>
                      <w:rFonts w:eastAsia="Times New Roman" w:cs="Times New Roman"/>
                      <w:lang w:eastAsia="ru-RU"/>
                    </w:rPr>
                  </w:pPr>
                </w:p>
              </w:tc>
            </w:tr>
            <w:tr w:rsidR="00493807" w:rsidRPr="00D6236E" w:rsidTr="00493807">
              <w:trPr>
                <w:gridAfter w:val="1"/>
                <w:tblCellSpacing w:w="15" w:type="dxa"/>
              </w:trPr>
              <w:tc>
                <w:tcPr>
                  <w:tcW w:w="10020" w:type="dxa"/>
                  <w:shd w:val="clear" w:color="auto" w:fill="FFFFFF"/>
                  <w:vAlign w:val="center"/>
                </w:tcPr>
                <w:p w:rsidR="00493807" w:rsidRDefault="00493807" w:rsidP="00493807">
                  <w:pPr>
                    <w:spacing w:line="276" w:lineRule="auto"/>
                    <w:ind w:left="679"/>
                  </w:pPr>
                  <w:r w:rsidRPr="00D6236E">
                    <w:rPr>
                      <w:rFonts w:eastAsia="Times New Roman" w:cs="Times New Roman"/>
                      <w:b/>
                      <w:lang w:eastAsia="ru-RU"/>
                    </w:rPr>
                    <w:t>Интернет-ресурсы:</w:t>
                  </w:r>
                  <w:r>
                    <w:t xml:space="preserve"> </w:t>
                  </w:r>
                </w:p>
                <w:p w:rsidR="00493807" w:rsidRDefault="00CB7556" w:rsidP="00493807">
                  <w:pPr>
                    <w:numPr>
                      <w:ilvl w:val="0"/>
                      <w:numId w:val="21"/>
                    </w:numPr>
                    <w:spacing w:line="276" w:lineRule="auto"/>
                    <w:ind w:left="679" w:hanging="466"/>
                  </w:pPr>
                  <w:hyperlink r:id="rId14" w:history="1">
                    <w:r w:rsidR="00493807" w:rsidRPr="001944FF">
                      <w:rPr>
                        <w:rStyle w:val="a3"/>
                      </w:rPr>
                      <w:t>http://kovrodelkin.ru/index/0-2</w:t>
                    </w:r>
                  </w:hyperlink>
                </w:p>
                <w:p w:rsidR="00493807" w:rsidRPr="00742EC5" w:rsidRDefault="00CB7556" w:rsidP="00493807">
                  <w:pPr>
                    <w:numPr>
                      <w:ilvl w:val="0"/>
                      <w:numId w:val="21"/>
                    </w:numPr>
                    <w:spacing w:line="276" w:lineRule="auto"/>
                    <w:ind w:left="679" w:hanging="466"/>
                    <w:rPr>
                      <w:rFonts w:eastAsia="Times New Roman" w:cs="Times New Roman"/>
                      <w:color w:val="000000"/>
                      <w:sz w:val="18"/>
                      <w:szCs w:val="18"/>
                      <w:lang w:eastAsia="ru-RU"/>
                    </w:rPr>
                  </w:pPr>
                  <w:hyperlink r:id="rId15" w:history="1">
                    <w:r w:rsidR="00493807" w:rsidRPr="00742EC5">
                      <w:rPr>
                        <w:rStyle w:val="a3"/>
                        <w:rFonts w:cs="Times New Roman"/>
                      </w:rPr>
                      <w:t>https://www.google.ru</w:t>
                    </w:r>
                  </w:hyperlink>
                </w:p>
                <w:p w:rsidR="00493807" w:rsidRDefault="00CB7556" w:rsidP="00493807">
                  <w:pPr>
                    <w:numPr>
                      <w:ilvl w:val="0"/>
                      <w:numId w:val="21"/>
                    </w:numPr>
                    <w:spacing w:line="276" w:lineRule="auto"/>
                    <w:ind w:left="679" w:hanging="466"/>
                    <w:rPr>
                      <w:rFonts w:eastAsia="Times New Roman" w:cs="Times New Roman"/>
                      <w:color w:val="000000"/>
                      <w:szCs w:val="18"/>
                      <w:lang w:eastAsia="ru-RU"/>
                    </w:rPr>
                  </w:pPr>
                  <w:hyperlink r:id="rId16" w:history="1">
                    <w:r w:rsidR="00493807" w:rsidRPr="00742EC5">
                      <w:rPr>
                        <w:rStyle w:val="a3"/>
                        <w:rFonts w:eastAsia="Times New Roman" w:cs="Times New Roman"/>
                        <w:szCs w:val="18"/>
                        <w:lang w:eastAsia="ru-RU"/>
                      </w:rPr>
                      <w:t>https://ru.wikipedia.org</w:t>
                    </w:r>
                  </w:hyperlink>
                </w:p>
                <w:p w:rsidR="00493807" w:rsidRPr="00F67E6F" w:rsidRDefault="00CB7556" w:rsidP="00493807">
                  <w:pPr>
                    <w:numPr>
                      <w:ilvl w:val="0"/>
                      <w:numId w:val="21"/>
                    </w:numPr>
                    <w:spacing w:line="276" w:lineRule="auto"/>
                    <w:ind w:left="679" w:hanging="466"/>
                    <w:rPr>
                      <w:rFonts w:eastAsia="Times New Roman" w:cs="Times New Roman"/>
                      <w:color w:val="000000"/>
                      <w:szCs w:val="18"/>
                      <w:lang w:eastAsia="ru-RU"/>
                    </w:rPr>
                  </w:pPr>
                  <w:hyperlink r:id="rId17" w:history="1">
                    <w:r w:rsidR="00493807" w:rsidRPr="002375DE">
                      <w:rPr>
                        <w:rStyle w:val="a3"/>
                        <w:rFonts w:eastAsia="Times New Roman" w:cs="Times New Roman"/>
                        <w:szCs w:val="18"/>
                        <w:lang w:eastAsia="ru-RU"/>
                      </w:rPr>
                      <w:t>http://www.heraldicum.ru/</w:t>
                    </w:r>
                  </w:hyperlink>
                </w:p>
              </w:tc>
            </w:tr>
          </w:tbl>
          <w:p w:rsidR="00493807" w:rsidRPr="00AE4781" w:rsidRDefault="00493807" w:rsidP="00493807">
            <w:pPr>
              <w:pStyle w:val="3"/>
              <w:shd w:val="clear" w:color="auto" w:fill="FFFFFF"/>
              <w:spacing w:before="24" w:after="24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</w:p>
        </w:tc>
      </w:tr>
      <w:tr w:rsidR="00493807" w:rsidRPr="00AE4781" w:rsidTr="00493807">
        <w:trPr>
          <w:tblCellSpacing w:w="15" w:type="dxa"/>
        </w:trPr>
        <w:tc>
          <w:tcPr>
            <w:tcW w:w="11664" w:type="dxa"/>
            <w:shd w:val="clear" w:color="auto" w:fill="FFFFFF"/>
            <w:vAlign w:val="center"/>
            <w:hideMark/>
          </w:tcPr>
          <w:p w:rsidR="00493807" w:rsidRPr="00AE4781" w:rsidRDefault="00493807" w:rsidP="00493807">
            <w:pPr>
              <w:spacing w:before="100" w:beforeAutospacing="1" w:after="100" w:afterAutospacing="1" w:line="276" w:lineRule="auto"/>
              <w:ind w:firstLine="375"/>
              <w:jc w:val="both"/>
              <w:rPr>
                <w:rFonts w:ascii="Verdana" w:eastAsia="Times New Roman" w:hAnsi="Verdana"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493807" w:rsidRPr="00AE4781" w:rsidTr="00493807">
        <w:trPr>
          <w:tblCellSpacing w:w="15" w:type="dxa"/>
        </w:trPr>
        <w:tc>
          <w:tcPr>
            <w:tcW w:w="11664" w:type="dxa"/>
            <w:shd w:val="clear" w:color="auto" w:fill="FFFFFF"/>
            <w:vAlign w:val="center"/>
            <w:hideMark/>
          </w:tcPr>
          <w:p w:rsidR="00493807" w:rsidRPr="00AE4781" w:rsidRDefault="00493807" w:rsidP="00493807">
            <w:pPr>
              <w:spacing w:before="100" w:beforeAutospacing="1" w:after="100" w:afterAutospacing="1" w:line="276" w:lineRule="auto"/>
              <w:jc w:val="both"/>
              <w:rPr>
                <w:rFonts w:ascii="Verdana" w:eastAsia="Times New Roman" w:hAnsi="Verdana"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493807" w:rsidRPr="00AE4781" w:rsidTr="00493807">
        <w:trPr>
          <w:tblCellSpacing w:w="15" w:type="dxa"/>
        </w:trPr>
        <w:tc>
          <w:tcPr>
            <w:tcW w:w="11664" w:type="dxa"/>
            <w:shd w:val="clear" w:color="auto" w:fill="FFFFFF"/>
            <w:vAlign w:val="center"/>
            <w:hideMark/>
          </w:tcPr>
          <w:p w:rsidR="00493807" w:rsidRPr="00EA3197" w:rsidRDefault="00493807" w:rsidP="00493807">
            <w:pPr>
              <w:autoSpaceDE w:val="0"/>
              <w:autoSpaceDN w:val="0"/>
              <w:adjustRightInd w:val="0"/>
              <w:spacing w:line="276" w:lineRule="auto"/>
              <w:rPr>
                <w:b/>
                <w:bCs/>
              </w:rPr>
            </w:pPr>
            <w:r w:rsidRPr="00C605B8">
              <w:rPr>
                <w:rFonts w:ascii="Arial" w:hAnsi="Arial" w:cs="Arial"/>
              </w:rPr>
              <w:br/>
            </w:r>
            <w:r>
              <w:rPr>
                <w:b/>
                <w:bCs/>
              </w:rPr>
              <w:t xml:space="preserve">             Иллюстрации:</w:t>
            </w:r>
          </w:p>
          <w:p w:rsidR="00493807" w:rsidRDefault="00CB7556" w:rsidP="00493807">
            <w:pPr>
              <w:pStyle w:val="a5"/>
              <w:numPr>
                <w:ilvl w:val="3"/>
                <w:numId w:val="22"/>
              </w:numPr>
              <w:tabs>
                <w:tab w:val="clear" w:pos="2880"/>
                <w:tab w:val="num" w:pos="709"/>
              </w:tabs>
              <w:spacing w:line="276" w:lineRule="auto"/>
              <w:ind w:hanging="2738"/>
              <w:contextualSpacing/>
            </w:pPr>
            <w:hyperlink r:id="rId18" w:history="1">
              <w:r w:rsidR="00493807" w:rsidRPr="00A018AF">
                <w:rPr>
                  <w:rStyle w:val="a3"/>
                </w:rPr>
                <w:t>https://www.google.ru/search?q=ковровая+техника+вышивания+фото+изделий&amp;oq</w:t>
              </w:r>
            </w:hyperlink>
          </w:p>
          <w:p w:rsidR="00493807" w:rsidRDefault="00CB7556" w:rsidP="00493807">
            <w:pPr>
              <w:pStyle w:val="a5"/>
              <w:numPr>
                <w:ilvl w:val="3"/>
                <w:numId w:val="22"/>
              </w:numPr>
              <w:tabs>
                <w:tab w:val="clear" w:pos="2880"/>
              </w:tabs>
              <w:spacing w:line="276" w:lineRule="auto"/>
              <w:ind w:left="709" w:hanging="567"/>
              <w:contextualSpacing/>
            </w:pPr>
            <w:hyperlink r:id="rId19" w:history="1">
              <w:r w:rsidR="00493807" w:rsidRPr="00A018AF">
                <w:rPr>
                  <w:rStyle w:val="a3"/>
                </w:rPr>
                <w:t>https://www.google.ru/search?q=Пазырыкский+ковер+фото&amp;oq</w:t>
              </w:r>
            </w:hyperlink>
          </w:p>
          <w:p w:rsidR="00493807" w:rsidRDefault="00493807" w:rsidP="00493807">
            <w:pPr>
              <w:pStyle w:val="a5"/>
              <w:numPr>
                <w:ilvl w:val="3"/>
                <w:numId w:val="22"/>
              </w:numPr>
              <w:tabs>
                <w:tab w:val="clear" w:pos="2880"/>
              </w:tabs>
              <w:spacing w:line="276" w:lineRule="auto"/>
              <w:ind w:left="709" w:hanging="1849"/>
              <w:contextualSpacing/>
            </w:pPr>
            <w:r>
              <w:t xml:space="preserve">Пашков А.А. «Зауральское </w:t>
            </w:r>
            <w:proofErr w:type="spellStart"/>
            <w:r>
              <w:t>Приисетье</w:t>
            </w:r>
            <w:proofErr w:type="spellEnd"/>
            <w:r>
              <w:t xml:space="preserve"> – земля </w:t>
            </w:r>
            <w:proofErr w:type="spellStart"/>
            <w:r>
              <w:t>Шадринская</w:t>
            </w:r>
            <w:proofErr w:type="spellEnd"/>
            <w:r>
              <w:t xml:space="preserve">» (до февраля 1917г).- Шадринск: </w:t>
            </w:r>
          </w:p>
          <w:p w:rsidR="00493807" w:rsidRDefault="00493807" w:rsidP="00493807">
            <w:pPr>
              <w:pStyle w:val="a5"/>
              <w:spacing w:line="276" w:lineRule="auto"/>
              <w:ind w:left="709"/>
              <w:contextualSpacing/>
            </w:pPr>
            <w:r>
              <w:t>Издательство ОГУП «</w:t>
            </w:r>
            <w:proofErr w:type="spellStart"/>
            <w:r>
              <w:t>Шадринский</w:t>
            </w:r>
            <w:proofErr w:type="spellEnd"/>
            <w:r>
              <w:t xml:space="preserve"> Дом Печати», 2011г.- 524с.- иллюстрация 141.</w:t>
            </w:r>
          </w:p>
          <w:p w:rsidR="00493807" w:rsidRDefault="00493807" w:rsidP="00493807">
            <w:pPr>
              <w:pStyle w:val="a5"/>
              <w:spacing w:line="276" w:lineRule="auto"/>
              <w:ind w:left="0"/>
              <w:contextualSpacing/>
            </w:pPr>
            <w:r>
              <w:t xml:space="preserve">           (воспроизводится: «Архивы Урала №1 (7) 2002гстр.151)</w:t>
            </w:r>
          </w:p>
          <w:p w:rsidR="00493807" w:rsidRDefault="00CB7556" w:rsidP="00493807">
            <w:pPr>
              <w:pStyle w:val="a5"/>
              <w:numPr>
                <w:ilvl w:val="3"/>
                <w:numId w:val="22"/>
              </w:numPr>
              <w:tabs>
                <w:tab w:val="clear" w:pos="2880"/>
              </w:tabs>
              <w:spacing w:line="276" w:lineRule="auto"/>
              <w:ind w:left="709" w:hanging="567"/>
              <w:contextualSpacing/>
            </w:pPr>
            <w:hyperlink r:id="rId20" w:history="1">
              <w:r w:rsidR="00493807" w:rsidRPr="00A018AF">
                <w:rPr>
                  <w:rStyle w:val="a3"/>
                </w:rPr>
                <w:t>http://www.heraldicum.ru/russia/subjects/towns/shadrin.htm</w:t>
              </w:r>
            </w:hyperlink>
            <w:r w:rsidR="00493807">
              <w:t xml:space="preserve"> </w:t>
            </w:r>
          </w:p>
          <w:p w:rsidR="00493807" w:rsidRDefault="00CB7556" w:rsidP="00493807">
            <w:pPr>
              <w:pStyle w:val="a5"/>
              <w:numPr>
                <w:ilvl w:val="3"/>
                <w:numId w:val="22"/>
              </w:numPr>
              <w:tabs>
                <w:tab w:val="clear" w:pos="2880"/>
                <w:tab w:val="num" w:pos="709"/>
              </w:tabs>
              <w:spacing w:line="276" w:lineRule="auto"/>
              <w:ind w:hanging="2738"/>
              <w:contextualSpacing/>
            </w:pPr>
            <w:hyperlink r:id="rId21" w:history="1">
              <w:r w:rsidR="00493807" w:rsidRPr="00A018AF">
                <w:rPr>
                  <w:rStyle w:val="a3"/>
                </w:rPr>
                <w:t>https://geraldika.ru/symbols/845</w:t>
              </w:r>
            </w:hyperlink>
            <w:r w:rsidR="00493807" w:rsidRPr="00091096">
              <w:t xml:space="preserve"> </w:t>
            </w:r>
          </w:p>
          <w:p w:rsidR="00493807" w:rsidRDefault="00CB7556" w:rsidP="00493807">
            <w:pPr>
              <w:pStyle w:val="a5"/>
              <w:numPr>
                <w:ilvl w:val="3"/>
                <w:numId w:val="22"/>
              </w:numPr>
              <w:tabs>
                <w:tab w:val="clear" w:pos="2880"/>
                <w:tab w:val="num" w:pos="709"/>
              </w:tabs>
              <w:spacing w:line="276" w:lineRule="auto"/>
              <w:ind w:hanging="2738"/>
              <w:contextualSpacing/>
            </w:pPr>
            <w:hyperlink r:id="rId22" w:history="1">
              <w:r w:rsidR="00493807" w:rsidRPr="00A018AF">
                <w:rPr>
                  <w:rStyle w:val="a3"/>
                </w:rPr>
                <w:t>https://ru.wikipedia.org/wiki/герб_Шадринска</w:t>
              </w:r>
            </w:hyperlink>
            <w:r w:rsidR="00493807">
              <w:t xml:space="preserve"> </w:t>
            </w:r>
          </w:p>
          <w:p w:rsidR="00493807" w:rsidRPr="006D01A3" w:rsidRDefault="00493807" w:rsidP="00493807">
            <w:pPr>
              <w:pStyle w:val="a5"/>
              <w:numPr>
                <w:ilvl w:val="3"/>
                <w:numId w:val="22"/>
              </w:numPr>
              <w:tabs>
                <w:tab w:val="clear" w:pos="2880"/>
                <w:tab w:val="num" w:pos="709"/>
              </w:tabs>
              <w:spacing w:line="276" w:lineRule="auto"/>
              <w:ind w:hanging="2738"/>
              <w:contextualSpacing/>
            </w:pPr>
            <w:r>
              <w:t xml:space="preserve">Фото из личного архива. </w:t>
            </w:r>
          </w:p>
        </w:tc>
      </w:tr>
    </w:tbl>
    <w:p w:rsidR="00493807" w:rsidRPr="00721CF5" w:rsidRDefault="00493807" w:rsidP="00493807">
      <w:pPr>
        <w:spacing w:line="360" w:lineRule="auto"/>
        <w:rPr>
          <w:bCs/>
        </w:rPr>
        <w:sectPr w:rsidR="00493807" w:rsidRPr="00721CF5" w:rsidSect="00493807">
          <w:type w:val="continuous"/>
          <w:pgSz w:w="11906" w:h="16838"/>
          <w:pgMar w:top="851" w:right="991" w:bottom="993" w:left="1134" w:header="720" w:footer="720" w:gutter="0"/>
          <w:cols w:space="720"/>
          <w:docGrid w:linePitch="360"/>
        </w:sectPr>
      </w:pPr>
    </w:p>
    <w:p w:rsidR="002364E7" w:rsidRPr="002364E7" w:rsidRDefault="002364E7" w:rsidP="00751019">
      <w:pPr>
        <w:keepNext/>
        <w:jc w:val="center"/>
        <w:rPr>
          <w:rFonts w:ascii="Arial Black" w:eastAsia="Times New Roman" w:hAnsi="Arial Black" w:cs="Times New Roman"/>
          <w:sz w:val="40"/>
        </w:rPr>
      </w:pPr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3C53850" wp14:editId="400E1A5F">
                <wp:simplePos x="0" y="0"/>
                <wp:positionH relativeFrom="column">
                  <wp:posOffset>-571500</wp:posOffset>
                </wp:positionH>
                <wp:positionV relativeFrom="paragraph">
                  <wp:posOffset>1905</wp:posOffset>
                </wp:positionV>
                <wp:extent cx="1649730" cy="318135"/>
                <wp:effectExtent l="0" t="0" r="26670" b="24765"/>
                <wp:wrapNone/>
                <wp:docPr id="8" name="Поле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A56672">
                              <w:rPr>
                                <w:b/>
                                <w:sz w:val="28"/>
                              </w:rPr>
                              <w:t>Приложение №1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" o:spid="_x0000_s1026" type="#_x0000_t202" style="position:absolute;left:0;text-align:left;margin-left:-45pt;margin-top:.15pt;width:129.9pt;height:25.0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 w:rsidRPr="00A56672">
                        <w:rPr>
                          <w:b/>
                          <w:sz w:val="28"/>
                        </w:rPr>
                        <w:t>Приложение №1</w:t>
                      </w:r>
                    </w:p>
                  </w:txbxContent>
                </v:textbox>
              </v:shape>
            </w:pict>
          </mc:Fallback>
        </mc:AlternateContent>
      </w:r>
      <w:r w:rsidRPr="002364E7">
        <w:rPr>
          <w:rFonts w:ascii="Arial Black" w:eastAsia="Times New Roman" w:hAnsi="Arial Black" w:cs="Times New Roman"/>
          <w:sz w:val="40"/>
        </w:rPr>
        <w:t xml:space="preserve">Землячка </w:t>
      </w:r>
      <w:proofErr w:type="spellStart"/>
      <w:r w:rsidRPr="002364E7">
        <w:rPr>
          <w:rFonts w:ascii="Arial Black" w:eastAsia="Times New Roman" w:hAnsi="Arial Black" w:cs="Times New Roman"/>
          <w:sz w:val="40"/>
        </w:rPr>
        <w:t>Арыкиной</w:t>
      </w:r>
      <w:proofErr w:type="spellEnd"/>
      <w:r w:rsidRPr="002364E7">
        <w:rPr>
          <w:rFonts w:ascii="Arial Black" w:eastAsia="Times New Roman" w:hAnsi="Arial Black" w:cs="Times New Roman"/>
          <w:sz w:val="40"/>
        </w:rPr>
        <w:t xml:space="preserve"> Г</w:t>
      </w:r>
      <w:r w:rsidR="00043564">
        <w:rPr>
          <w:rFonts w:ascii="Arial Black" w:eastAsia="Times New Roman" w:hAnsi="Arial Black" w:cs="Times New Roman"/>
          <w:sz w:val="40"/>
        </w:rPr>
        <w:t>алина Александровна,</w:t>
      </w:r>
      <w:r w:rsidRPr="002364E7">
        <w:rPr>
          <w:rFonts w:ascii="Arial Black" w:eastAsia="Times New Roman" w:hAnsi="Arial Black" w:cs="Times New Roman"/>
          <w:sz w:val="40"/>
        </w:rPr>
        <w:t xml:space="preserve"> </w:t>
      </w:r>
    </w:p>
    <w:p w:rsidR="000A5CFB" w:rsidRPr="002364E7" w:rsidRDefault="002364E7" w:rsidP="00751019">
      <w:pPr>
        <w:keepNext/>
        <w:jc w:val="center"/>
        <w:rPr>
          <w:rFonts w:ascii="Arial Black" w:hAnsi="Arial Black"/>
          <w:sz w:val="40"/>
        </w:rPr>
      </w:pPr>
      <w:r w:rsidRPr="002364E7">
        <w:rPr>
          <w:rFonts w:ascii="Arial Black" w:eastAsia="Times New Roman" w:hAnsi="Arial Black" w:cs="Times New Roman"/>
          <w:sz w:val="40"/>
        </w:rPr>
        <w:t>столетняя жительница города Шадринска</w:t>
      </w: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  <w:r w:rsidRPr="000A5CFB">
        <w:rPr>
          <w:noProof/>
          <w:lang w:eastAsia="ru-RU" w:bidi="ar-SA"/>
        </w:rPr>
        <w:drawing>
          <wp:anchor distT="0" distB="0" distL="114300" distR="114300" simplePos="0" relativeHeight="251713536" behindDoc="0" locked="0" layoutInCell="1" allowOverlap="1" wp14:anchorId="6191F972" wp14:editId="381B6A40">
            <wp:simplePos x="0" y="0"/>
            <wp:positionH relativeFrom="column">
              <wp:posOffset>1079500</wp:posOffset>
            </wp:positionH>
            <wp:positionV relativeFrom="paragraph">
              <wp:posOffset>99695</wp:posOffset>
            </wp:positionV>
            <wp:extent cx="6858000" cy="5307106"/>
            <wp:effectExtent l="0" t="0" r="0" b="8255"/>
            <wp:wrapNone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30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751019">
      <w:pPr>
        <w:keepNext/>
        <w:jc w:val="center"/>
      </w:pPr>
    </w:p>
    <w:p w:rsidR="000A5CFB" w:rsidRDefault="000A5CFB" w:rsidP="002364E7">
      <w:pPr>
        <w:keepNext/>
      </w:pPr>
    </w:p>
    <w:p w:rsidR="000A5CFB" w:rsidRDefault="000A5CFB" w:rsidP="00751019">
      <w:pPr>
        <w:keepNext/>
        <w:jc w:val="center"/>
      </w:pPr>
    </w:p>
    <w:p w:rsidR="00751019" w:rsidRDefault="00751019" w:rsidP="00751019">
      <w:pPr>
        <w:keepNext/>
        <w:jc w:val="center"/>
      </w:pP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1715770</wp:posOffset>
                </wp:positionH>
                <wp:positionV relativeFrom="paragraph">
                  <wp:posOffset>-137160</wp:posOffset>
                </wp:positionV>
                <wp:extent cx="7267575" cy="1109345"/>
                <wp:effectExtent l="0" t="0" r="0" b="0"/>
                <wp:wrapNone/>
                <wp:docPr id="44" name="Поле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7575" cy="1109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493807" w:rsidRDefault="00E66156" w:rsidP="00751019">
                            <w:pPr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 w:rsidRPr="00493807">
                              <w:rPr>
                                <w:rFonts w:ascii="Arial Black" w:hAnsi="Arial Black"/>
                                <w:sz w:val="40"/>
                              </w:rPr>
                              <w:t>Результаты анкетирования на тему: «Герб города Шадринска»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4" o:spid="_x0000_s1027" type="#_x0000_t202" style="position:absolute;left:0;text-align:left;margin-left:135.1pt;margin-top:-10.8pt;width:572.25pt;height:87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" stroked="f">
                <v:textbox>
                  <w:txbxContent>
                    <w:p w:rsidR="00493807" w:rsidRPr="00493807" w:rsidRDefault="00493807" w:rsidP="00751019">
                      <w:pPr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 w:rsidRPr="00493807">
                        <w:rPr>
                          <w:rFonts w:ascii="Arial Black" w:hAnsi="Arial Black"/>
                          <w:sz w:val="40"/>
                        </w:rPr>
                        <w:t>Результаты анкетирования на тему: «Герб города Шадринска»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-79375</wp:posOffset>
                </wp:positionV>
                <wp:extent cx="1649730" cy="318135"/>
                <wp:effectExtent l="0" t="0" r="26670" b="24765"/>
                <wp:wrapNone/>
                <wp:docPr id="43" name="Поле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3" o:spid="_x0000_s1028" type="#_x0000_t202" style="position:absolute;left:0;text-align:left;margin-left:-43.5pt;margin-top:-6.25pt;width:129.9pt;height:25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№2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751019" w:rsidP="00751019">
      <w:pPr>
        <w:keepNext/>
        <w:jc w:val="center"/>
      </w:pPr>
    </w:p>
    <w:p w:rsidR="00751019" w:rsidRDefault="00751019" w:rsidP="00751019">
      <w:pPr>
        <w:keepNext/>
        <w:jc w:val="center"/>
      </w:pPr>
    </w:p>
    <w:p w:rsidR="00751019" w:rsidRDefault="00751019" w:rsidP="00751019">
      <w:pPr>
        <w:jc w:val="center"/>
      </w:pPr>
      <w:r>
        <w:rPr>
          <w:noProof/>
          <w:lang w:eastAsia="ru-RU" w:bidi="ar-SA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5982970</wp:posOffset>
            </wp:positionH>
            <wp:positionV relativeFrom="paragraph">
              <wp:posOffset>121920</wp:posOffset>
            </wp:positionV>
            <wp:extent cx="3609975" cy="2000250"/>
            <wp:effectExtent l="0" t="0" r="0" b="635"/>
            <wp:wrapNone/>
            <wp:docPr id="42" name="Диаграмма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2397760</wp:posOffset>
            </wp:positionH>
            <wp:positionV relativeFrom="paragraph">
              <wp:posOffset>170180</wp:posOffset>
            </wp:positionV>
            <wp:extent cx="3523615" cy="1951990"/>
            <wp:effectExtent l="0" t="0" r="635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15" cy="195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-781050</wp:posOffset>
            </wp:positionH>
            <wp:positionV relativeFrom="paragraph">
              <wp:posOffset>170180</wp:posOffset>
            </wp:positionV>
            <wp:extent cx="3280410" cy="181737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181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  <w:r>
        <w:rPr>
          <w:noProof/>
          <w:lang w:eastAsia="ru-RU" w:bidi="ar-SA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6226810</wp:posOffset>
            </wp:positionH>
            <wp:positionV relativeFrom="paragraph">
              <wp:posOffset>20955</wp:posOffset>
            </wp:positionV>
            <wp:extent cx="3609340" cy="1999615"/>
            <wp:effectExtent l="0" t="0" r="0" b="63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2828925</wp:posOffset>
            </wp:positionH>
            <wp:positionV relativeFrom="paragraph">
              <wp:posOffset>106680</wp:posOffset>
            </wp:positionV>
            <wp:extent cx="3608705" cy="2000250"/>
            <wp:effectExtent l="0" t="0" r="2540" b="635"/>
            <wp:wrapNone/>
            <wp:docPr id="38" name="Диаграмма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-781050</wp:posOffset>
            </wp:positionH>
            <wp:positionV relativeFrom="paragraph">
              <wp:posOffset>20955</wp:posOffset>
            </wp:positionV>
            <wp:extent cx="3609975" cy="2000250"/>
            <wp:effectExtent l="0" t="0" r="1270" b="635"/>
            <wp:wrapNone/>
            <wp:docPr id="37" name="Диаграмма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-370205</wp:posOffset>
                </wp:positionH>
                <wp:positionV relativeFrom="paragraph">
                  <wp:posOffset>157480</wp:posOffset>
                </wp:positionV>
                <wp:extent cx="9963150" cy="1352550"/>
                <wp:effectExtent l="0" t="0" r="0" b="0"/>
                <wp:wrapNone/>
                <wp:docPr id="36" name="Поле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3150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Default="00E66156" w:rsidP="00751019">
                            <w:pP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</w:pPr>
                            <w:r w:rsidRPr="00E15F76">
                              <w:rPr>
                                <w:rFonts w:ascii="Arial Black" w:hAnsi="Arial Black"/>
                                <w:b/>
                                <w:color w:val="FF0000"/>
                                <w:sz w:val="28"/>
                              </w:rPr>
                              <w:t>Вывод:</w:t>
                            </w:r>
                            <w:r w:rsidRPr="00E15F76"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  </w:t>
                            </w:r>
                            <w:r w:rsidRPr="00E15F76"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88% класса знают общую информацию доступную всем, что составляет 23 человека </w:t>
                            </w: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>;</w:t>
                            </w:r>
                          </w:p>
                          <w:p w:rsidR="00E66156" w:rsidRDefault="00E66156" w:rsidP="00751019">
                            <w:pP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               </w:t>
                            </w:r>
                            <w:r w:rsidRPr="00E15F76"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>12 % класса не владеют инфор</w:t>
                            </w: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>мацией о гербе города Шадринска</w:t>
                            </w:r>
                            <w:r w:rsidRPr="00E15F76"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(3 человека) ;  </w:t>
                            </w:r>
                          </w:p>
                          <w:p w:rsidR="00E66156" w:rsidRDefault="00E66156" w:rsidP="00751019">
                            <w:pP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               статистическими данными владею</w:t>
                            </w:r>
                            <w:r w:rsidRPr="00E15F76"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т </w:t>
                            </w: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 всего </w:t>
                            </w:r>
                            <w:r w:rsidRPr="00E15F76"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>8 % учащихся кла</w:t>
                            </w: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сса, что составляет 3 </w:t>
                            </w:r>
                          </w:p>
                          <w:p w:rsidR="00E66156" w:rsidRDefault="00E66156" w:rsidP="00751019">
                            <w:pP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               человека;</w:t>
                            </w:r>
                          </w:p>
                          <w:p w:rsidR="00E66156" w:rsidRPr="00E15F76" w:rsidRDefault="00E66156" w:rsidP="00751019">
                            <w:pPr>
                              <w:rPr>
                                <w:rFonts w:ascii="Arial Black" w:hAnsi="Arial Black"/>
                                <w:b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</w:rPr>
                              <w:t xml:space="preserve">               </w:t>
                            </w:r>
                            <w:r w:rsidRPr="00E15F76">
                              <w:rPr>
                                <w:rFonts w:ascii="Arial Black" w:hAnsi="Arial Black"/>
                                <w:b/>
                                <w:color w:val="FF0000"/>
                                <w:sz w:val="28"/>
                              </w:rPr>
                              <w:t>необходимо знать историю возникновения герба своего родного города Шадринска.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6" o:spid="_x0000_s1029" type="#_x0000_t202" style="position:absolute;left:0;text-align:left;margin-left:-29.15pt;margin-top:12.4pt;width:784.5pt;height:106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" stroked="f">
                <v:textbox>
                  <w:txbxContent>
                    <w:p w:rsidR="00493807" w:rsidRDefault="00493807" w:rsidP="00751019">
                      <w:pPr>
                        <w:rPr>
                          <w:rFonts w:ascii="Arial Black" w:hAnsi="Arial Black"/>
                          <w:b/>
                          <w:sz w:val="28"/>
                        </w:rPr>
                      </w:pPr>
                      <w:r w:rsidRPr="00E15F76">
                        <w:rPr>
                          <w:rFonts w:ascii="Arial Black" w:hAnsi="Arial Black"/>
                          <w:b/>
                          <w:color w:val="FF0000"/>
                          <w:sz w:val="28"/>
                        </w:rPr>
                        <w:t>Вывод:</w:t>
                      </w:r>
                      <w:r w:rsidRPr="00E15F76">
                        <w:rPr>
                          <w:rFonts w:ascii="Arial Black" w:hAnsi="Arial Black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  </w:t>
                      </w:r>
                      <w:r w:rsidRPr="00E15F76">
                        <w:rPr>
                          <w:rFonts w:ascii="Arial Black" w:hAnsi="Arial Black"/>
                          <w:b/>
                          <w:sz w:val="28"/>
                        </w:rPr>
                        <w:t>88% класса знают общую информацию доступную всем, что составляет 23 человека</w:t>
                      </w:r>
                      <w:proofErr w:type="gramStart"/>
                      <w:r w:rsidRPr="00E15F76">
                        <w:rPr>
                          <w:rFonts w:ascii="Arial Black" w:hAnsi="Arial Black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>;</w:t>
                      </w:r>
                      <w:proofErr w:type="gramEnd"/>
                    </w:p>
                    <w:p w:rsidR="00493807" w:rsidRDefault="00493807" w:rsidP="00751019">
                      <w:pPr>
                        <w:rPr>
                          <w:rFonts w:ascii="Arial Black" w:hAnsi="Arial Black"/>
                          <w:b/>
                          <w:sz w:val="28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               </w:t>
                      </w:r>
                      <w:r w:rsidRPr="00E15F76">
                        <w:rPr>
                          <w:rFonts w:ascii="Arial Black" w:hAnsi="Arial Black"/>
                          <w:b/>
                          <w:sz w:val="28"/>
                        </w:rPr>
                        <w:t>12 % класса не владеют инфор</w:t>
                      </w: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>мацией о гербе города Шадринска</w:t>
                      </w:r>
                      <w:r w:rsidRPr="00E15F76">
                        <w:rPr>
                          <w:rFonts w:ascii="Arial Black" w:hAnsi="Arial Black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>(3 человека)</w:t>
                      </w:r>
                      <w:proofErr w:type="gramStart"/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 ;</w:t>
                      </w:r>
                      <w:proofErr w:type="gramEnd"/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  </w:t>
                      </w:r>
                    </w:p>
                    <w:p w:rsidR="00493807" w:rsidRDefault="00493807" w:rsidP="00751019">
                      <w:pPr>
                        <w:rPr>
                          <w:rFonts w:ascii="Arial Black" w:hAnsi="Arial Black"/>
                          <w:b/>
                          <w:sz w:val="28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               статистическими данными владею</w:t>
                      </w:r>
                      <w:r w:rsidRPr="00E15F76">
                        <w:rPr>
                          <w:rFonts w:ascii="Arial Black" w:hAnsi="Arial Black"/>
                          <w:b/>
                          <w:sz w:val="28"/>
                        </w:rPr>
                        <w:t xml:space="preserve">т </w:t>
                      </w: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 всего </w:t>
                      </w:r>
                      <w:r w:rsidRPr="00E15F76">
                        <w:rPr>
                          <w:rFonts w:ascii="Arial Black" w:hAnsi="Arial Black"/>
                          <w:b/>
                          <w:sz w:val="28"/>
                        </w:rPr>
                        <w:t>8 % учащихся кла</w:t>
                      </w: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сса, что составляет 3 </w:t>
                      </w:r>
                    </w:p>
                    <w:p w:rsidR="00493807" w:rsidRDefault="00493807" w:rsidP="00751019">
                      <w:pPr>
                        <w:rPr>
                          <w:rFonts w:ascii="Arial Black" w:hAnsi="Arial Black"/>
                          <w:b/>
                          <w:sz w:val="28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               человека;</w:t>
                      </w:r>
                    </w:p>
                    <w:p w:rsidR="00493807" w:rsidRPr="00E15F76" w:rsidRDefault="00493807" w:rsidP="00751019">
                      <w:pPr>
                        <w:rPr>
                          <w:rFonts w:ascii="Arial Black" w:hAnsi="Arial Black"/>
                          <w:b/>
                          <w:color w:val="FF0000"/>
                          <w:sz w:val="28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28"/>
                        </w:rPr>
                        <w:t xml:space="preserve">               </w:t>
                      </w:r>
                      <w:r w:rsidRPr="00E15F76">
                        <w:rPr>
                          <w:rFonts w:ascii="Arial Black" w:hAnsi="Arial Black"/>
                          <w:b/>
                          <w:color w:val="FF0000"/>
                          <w:sz w:val="28"/>
                        </w:rPr>
                        <w:t>необходимо знать историю возникновения герба своего родного города Шадринска.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</w:p>
    <w:p w:rsidR="00751019" w:rsidRDefault="00751019" w:rsidP="00751019">
      <w:pPr>
        <w:jc w:val="center"/>
      </w:pP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-484505</wp:posOffset>
                </wp:positionH>
                <wp:positionV relativeFrom="paragraph">
                  <wp:posOffset>26035</wp:posOffset>
                </wp:positionV>
                <wp:extent cx="1649730" cy="318135"/>
                <wp:effectExtent l="0" t="0" r="26670" b="24765"/>
                <wp:wrapNone/>
                <wp:docPr id="35" name="Поле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" o:spid="_x0000_s1030" type="#_x0000_t202" style="position:absolute;left:0;text-align:left;margin-left:-38.15pt;margin-top:2.05pt;width:129.9pt;height:25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№3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5C30AD" w:rsidRDefault="00751019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1563370</wp:posOffset>
                </wp:positionH>
                <wp:positionV relativeFrom="paragraph">
                  <wp:posOffset>-340360</wp:posOffset>
                </wp:positionV>
                <wp:extent cx="7267575" cy="561975"/>
                <wp:effectExtent l="0" t="0" r="0" b="0"/>
                <wp:wrapNone/>
                <wp:docPr id="34" name="Поле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75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493807" w:rsidRDefault="00E66156" w:rsidP="00751019">
                            <w:pPr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 w:rsidRPr="00493807">
                              <w:rPr>
                                <w:rFonts w:ascii="Arial Black" w:hAnsi="Arial Black"/>
                                <w:sz w:val="40"/>
                              </w:rPr>
                              <w:t>Изделия в ковровой технике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" o:spid="_x0000_s1031" type="#_x0000_t202" style="position:absolute;margin-left:123.1pt;margin-top:-26.8pt;width:572.25pt;height:44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" stroked="f">
                <v:textbox>
                  <w:txbxContent>
                    <w:p w:rsidR="00493807" w:rsidRPr="00493807" w:rsidRDefault="00493807" w:rsidP="00751019">
                      <w:pPr>
                        <w:rPr>
                          <w:rFonts w:ascii="Arial Black" w:hAnsi="Arial Black"/>
                          <w:sz w:val="40"/>
                        </w:rPr>
                      </w:pPr>
                      <w:r w:rsidRPr="00493807">
                        <w:rPr>
                          <w:rFonts w:ascii="Arial Black" w:hAnsi="Arial Black"/>
                          <w:sz w:val="40"/>
                        </w:rPr>
                        <w:t>Изделия в ковровой технике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>
      <w:r>
        <w:rPr>
          <w:noProof/>
          <w:lang w:eastAsia="ru-RU" w:bidi="ar-S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-483870</wp:posOffset>
            </wp:positionH>
            <wp:positionV relativeFrom="paragraph">
              <wp:posOffset>-424815</wp:posOffset>
            </wp:positionV>
            <wp:extent cx="5964555" cy="4629785"/>
            <wp:effectExtent l="0" t="0" r="0" b="0"/>
            <wp:wrapNone/>
            <wp:docPr id="33" name="Рисунок 33" descr="Описание: Картинки по запросу ковровая вышивка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Картинки по запросу ковровая вышивка фото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462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Pr="005C30AD" w:rsidRDefault="00751019" w:rsidP="00751019">
      <w:r>
        <w:rPr>
          <w:noProof/>
          <w:lang w:eastAsia="ru-RU" w:bidi="ar-SA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5151120</wp:posOffset>
            </wp:positionH>
            <wp:positionV relativeFrom="paragraph">
              <wp:posOffset>-180340</wp:posOffset>
            </wp:positionV>
            <wp:extent cx="4479925" cy="4479925"/>
            <wp:effectExtent l="0" t="0" r="0" b="0"/>
            <wp:wrapNone/>
            <wp:docPr id="32" name="Рисунок 3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925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Default="00751019" w:rsidP="00751019"/>
    <w:p w:rsidR="00751019" w:rsidRDefault="00751019" w:rsidP="00751019">
      <w:pPr>
        <w:jc w:val="right"/>
      </w:pPr>
    </w:p>
    <w:p w:rsidR="00751019" w:rsidRDefault="00751019" w:rsidP="00751019">
      <w:pPr>
        <w:jc w:val="right"/>
      </w:pPr>
    </w:p>
    <w:p w:rsidR="00751019" w:rsidRDefault="00751019" w:rsidP="00751019">
      <w:pPr>
        <w:tabs>
          <w:tab w:val="left" w:pos="10995"/>
          <w:tab w:val="right" w:pos="15398"/>
        </w:tabs>
      </w:pPr>
      <w:r>
        <w:tab/>
      </w:r>
      <w:r>
        <w:tab/>
      </w:r>
    </w:p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/>
    <w:p w:rsidR="00751019" w:rsidRPr="005C30AD" w:rsidRDefault="00751019" w:rsidP="00751019"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2468245</wp:posOffset>
                </wp:positionH>
                <wp:positionV relativeFrom="paragraph">
                  <wp:posOffset>-46990</wp:posOffset>
                </wp:positionV>
                <wp:extent cx="3200400" cy="561975"/>
                <wp:effectExtent l="0" t="0" r="0" b="9525"/>
                <wp:wrapNone/>
                <wp:docPr id="31" name="Поле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493807" w:rsidRDefault="00E66156" w:rsidP="00751019">
                            <w:pPr>
                              <w:rPr>
                                <w:rFonts w:ascii="Arial Black" w:hAnsi="Arial Black"/>
                                <w:color w:val="00B050"/>
                                <w:sz w:val="40"/>
                                <w:szCs w:val="56"/>
                              </w:rPr>
                            </w:pPr>
                            <w:proofErr w:type="spellStart"/>
                            <w:r w:rsidRPr="00493807">
                              <w:rPr>
                                <w:rStyle w:val="c3"/>
                                <w:rFonts w:ascii="Arial Black" w:hAnsi="Arial Black"/>
                                <w:sz w:val="40"/>
                                <w:szCs w:val="56"/>
                                <w:shd w:val="clear" w:color="auto" w:fill="FFFFFF"/>
                              </w:rPr>
                              <w:t>Пазарыкский</w:t>
                            </w:r>
                            <w:proofErr w:type="spellEnd"/>
                            <w:r w:rsidRPr="00493807">
                              <w:rPr>
                                <w:rStyle w:val="c3"/>
                                <w:rFonts w:ascii="Arial Black" w:hAnsi="Arial Black"/>
                                <w:color w:val="000000"/>
                                <w:sz w:val="40"/>
                                <w:szCs w:val="56"/>
                                <w:shd w:val="clear" w:color="auto" w:fill="FFFFFF"/>
                              </w:rPr>
                              <w:t xml:space="preserve"> ковер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" o:spid="_x0000_s1032" type="#_x0000_t202" style="position:absolute;margin-left:194.35pt;margin-top:-3.7pt;width:252pt;height:44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" stroked="f">
                <v:textbox>
                  <w:txbxContent>
                    <w:p w:rsidR="00493807" w:rsidRPr="00493807" w:rsidRDefault="00493807" w:rsidP="00751019">
                      <w:pPr>
                        <w:rPr>
                          <w:rFonts w:ascii="Arial Black" w:hAnsi="Arial Black"/>
                          <w:color w:val="00B050"/>
                          <w:sz w:val="40"/>
                          <w:szCs w:val="56"/>
                        </w:rPr>
                      </w:pPr>
                      <w:proofErr w:type="spellStart"/>
                      <w:r w:rsidRPr="00493807">
                        <w:rPr>
                          <w:rStyle w:val="c3"/>
                          <w:rFonts w:ascii="Arial Black" w:hAnsi="Arial Black"/>
                          <w:sz w:val="40"/>
                          <w:szCs w:val="56"/>
                          <w:shd w:val="clear" w:color="auto" w:fill="FFFFFF"/>
                        </w:rPr>
                        <w:t>Пазарыкский</w:t>
                      </w:r>
                      <w:proofErr w:type="spellEnd"/>
                      <w:r w:rsidRPr="00493807">
                        <w:rPr>
                          <w:rStyle w:val="c3"/>
                          <w:rFonts w:ascii="Arial Black" w:hAnsi="Arial Black"/>
                          <w:color w:val="000000"/>
                          <w:sz w:val="40"/>
                          <w:szCs w:val="56"/>
                          <w:shd w:val="clear" w:color="auto" w:fill="FFFFFF"/>
                        </w:rPr>
                        <w:t xml:space="preserve"> ковер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5C30AD" w:rsidRDefault="00751019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-485775</wp:posOffset>
                </wp:positionH>
                <wp:positionV relativeFrom="paragraph">
                  <wp:posOffset>-27940</wp:posOffset>
                </wp:positionV>
                <wp:extent cx="1649730" cy="318135"/>
                <wp:effectExtent l="0" t="0" r="26670" b="24765"/>
                <wp:wrapNone/>
                <wp:docPr id="30" name="Поле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" o:spid="_x0000_s1033" type="#_x0000_t202" style="position:absolute;margin-left:-38.25pt;margin-top:-2.2pt;width:129.9pt;height:25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№4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5C30AD" w:rsidRDefault="00751019" w:rsidP="00751019"/>
    <w:p w:rsidR="00751019" w:rsidRDefault="00BE5793" w:rsidP="00751019">
      <w:r>
        <w:rPr>
          <w:noProof/>
          <w:lang w:eastAsia="ru-RU" w:bidi="ar-SA"/>
        </w:rPr>
        <w:drawing>
          <wp:anchor distT="0" distB="0" distL="114300" distR="114300" simplePos="0" relativeHeight="251672576" behindDoc="0" locked="0" layoutInCell="1" allowOverlap="1" wp14:anchorId="2204C1E1" wp14:editId="2B8E9A20">
            <wp:simplePos x="0" y="0"/>
            <wp:positionH relativeFrom="column">
              <wp:posOffset>7068820</wp:posOffset>
            </wp:positionH>
            <wp:positionV relativeFrom="paragraph">
              <wp:posOffset>-1270</wp:posOffset>
            </wp:positionV>
            <wp:extent cx="2379078" cy="1619250"/>
            <wp:effectExtent l="0" t="0" r="2540" b="0"/>
            <wp:wrapNone/>
            <wp:docPr id="28" name="Рисунок 28" descr="Описание: 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1"/>
                    <a:stretch/>
                  </pic:blipFill>
                  <pic:spPr bwMode="auto">
                    <a:xfrm>
                      <a:off x="0" y="0"/>
                      <a:ext cx="2379078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5793">
        <w:rPr>
          <w:noProof/>
          <w:lang w:eastAsia="ru-RU" w:bidi="ar-SA"/>
        </w:rPr>
        <w:drawing>
          <wp:inline distT="0" distB="0" distL="0" distR="0" wp14:anchorId="4FF933E5" wp14:editId="2648B1A8">
            <wp:extent cx="6955856" cy="5943600"/>
            <wp:effectExtent l="0" t="0" r="0" b="0"/>
            <wp:docPr id="81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1" t="3830" r="4698"/>
                    <a:stretch/>
                  </pic:blipFill>
                  <pic:spPr bwMode="auto">
                    <a:xfrm>
                      <a:off x="0" y="0"/>
                      <a:ext cx="6955138" cy="594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751019">
        <w:tab/>
      </w:r>
      <w:r w:rsidR="000A5CFB">
        <w:rPr>
          <w:noProof/>
          <w:lang w:eastAsia="ru-RU" w:bidi="ar-SA"/>
        </w:rPr>
        <w:drawing>
          <wp:inline distT="0" distB="0" distL="0" distR="0" wp14:anchorId="78C262F3">
            <wp:extent cx="2018030" cy="2755900"/>
            <wp:effectExtent l="0" t="0" r="127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1019" w:rsidRDefault="00751019" w:rsidP="00751019"/>
    <w:p w:rsidR="00751019" w:rsidRDefault="00751019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C155267" wp14:editId="7906ED6A">
                <wp:simplePos x="0" y="0"/>
                <wp:positionH relativeFrom="column">
                  <wp:posOffset>-333375</wp:posOffset>
                </wp:positionH>
                <wp:positionV relativeFrom="paragraph">
                  <wp:posOffset>124460</wp:posOffset>
                </wp:positionV>
                <wp:extent cx="1649730" cy="318135"/>
                <wp:effectExtent l="0" t="0" r="26670" b="24765"/>
                <wp:wrapNone/>
                <wp:docPr id="27" name="Поле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" o:spid="_x0000_s1034" type="#_x0000_t202" style="position:absolute;margin-left:-26.25pt;margin-top:9.8pt;width:129.9pt;height:25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№5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493807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26F859A" wp14:editId="2B6519B2">
                <wp:simplePos x="0" y="0"/>
                <wp:positionH relativeFrom="column">
                  <wp:posOffset>1543050</wp:posOffset>
                </wp:positionH>
                <wp:positionV relativeFrom="paragraph">
                  <wp:posOffset>38100</wp:posOffset>
                </wp:positionV>
                <wp:extent cx="8058150" cy="701040"/>
                <wp:effectExtent l="0" t="0" r="0" b="3810"/>
                <wp:wrapNone/>
                <wp:docPr id="7168" name="Поле 7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0" cy="701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052D50" w:rsidRDefault="00E66156" w:rsidP="00493807">
                            <w:pPr>
                              <w:rPr>
                                <w:rFonts w:ascii="Arial Black" w:hAnsi="Arial Black"/>
                                <w:color w:val="00B050"/>
                                <w:sz w:val="40"/>
                                <w:szCs w:val="56"/>
                              </w:rPr>
                            </w:pPr>
                            <w:r w:rsidRPr="00052D50">
                              <w:rPr>
                                <w:rFonts w:ascii="Arial Black" w:eastAsia="Times New Roman" w:hAnsi="Arial Black" w:cs="Times New Roman"/>
                                <w:spacing w:val="-7"/>
                                <w:sz w:val="40"/>
                                <w:szCs w:val="56"/>
                              </w:rPr>
                              <w:t>Герб утвержден  Екате</w:t>
                            </w:r>
                            <w:r w:rsidRPr="00052D50">
                              <w:rPr>
                                <w:rFonts w:ascii="Arial Black" w:eastAsia="Times New Roman" w:hAnsi="Arial Black" w:cs="Times New Roman"/>
                                <w:spacing w:val="-7"/>
                                <w:sz w:val="40"/>
                                <w:szCs w:val="56"/>
                              </w:rPr>
                              <w:softHyphen/>
                            </w:r>
                            <w:r w:rsidRPr="00052D50">
                              <w:rPr>
                                <w:rFonts w:ascii="Arial Black" w:eastAsia="Times New Roman" w:hAnsi="Arial Black" w:cs="Times New Roman"/>
                                <w:sz w:val="40"/>
                                <w:szCs w:val="56"/>
                              </w:rPr>
                              <w:t xml:space="preserve">риной </w:t>
                            </w:r>
                            <w:r w:rsidRPr="00052D50">
                              <w:rPr>
                                <w:rFonts w:ascii="Arial Black" w:eastAsia="Times New Roman" w:hAnsi="Arial Black" w:cs="Times New Roman"/>
                                <w:sz w:val="40"/>
                                <w:szCs w:val="56"/>
                                <w:lang w:val="en-US"/>
                              </w:rPr>
                              <w:t>II</w:t>
                            </w:r>
                            <w:r w:rsidRPr="00052D50">
                              <w:rPr>
                                <w:rFonts w:ascii="Arial Black" w:eastAsia="Times New Roman" w:hAnsi="Arial Black" w:cs="Times New Roman"/>
                                <w:sz w:val="40"/>
                                <w:szCs w:val="56"/>
                              </w:rPr>
                              <w:t xml:space="preserve">  17 июля 1783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68" o:spid="_x0000_s1035" type="#_x0000_t202" style="position:absolute;margin-left:121.5pt;margin-top:3pt;width:634.5pt;height:55.2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" stroked="f">
                <v:textbox>
                  <w:txbxContent>
                    <w:p w:rsidR="00493807" w:rsidRPr="00052D50" w:rsidRDefault="00493807" w:rsidP="00493807">
                      <w:pPr>
                        <w:rPr>
                          <w:rFonts w:ascii="Arial Black" w:hAnsi="Arial Black"/>
                          <w:color w:val="00B050"/>
                          <w:sz w:val="40"/>
                          <w:szCs w:val="56"/>
                        </w:rPr>
                      </w:pPr>
                      <w:r w:rsidRPr="00052D50">
                        <w:rPr>
                          <w:rFonts w:ascii="Arial Black" w:eastAsia="Times New Roman" w:hAnsi="Arial Black" w:cs="Times New Roman"/>
                          <w:spacing w:val="-7"/>
                          <w:sz w:val="40"/>
                          <w:szCs w:val="56"/>
                        </w:rPr>
                        <w:t>Герб утвержден  Екате</w:t>
                      </w:r>
                      <w:r w:rsidRPr="00052D50">
                        <w:rPr>
                          <w:rFonts w:ascii="Arial Black" w:eastAsia="Times New Roman" w:hAnsi="Arial Black" w:cs="Times New Roman"/>
                          <w:spacing w:val="-7"/>
                          <w:sz w:val="40"/>
                          <w:szCs w:val="56"/>
                        </w:rPr>
                        <w:softHyphen/>
                      </w:r>
                      <w:r w:rsidRPr="00052D50">
                        <w:rPr>
                          <w:rFonts w:ascii="Arial Black" w:eastAsia="Times New Roman" w:hAnsi="Arial Black" w:cs="Times New Roman"/>
                          <w:sz w:val="40"/>
                          <w:szCs w:val="56"/>
                        </w:rPr>
                        <w:t xml:space="preserve">риной </w:t>
                      </w:r>
                      <w:r w:rsidRPr="00052D50">
                        <w:rPr>
                          <w:rFonts w:ascii="Arial Black" w:eastAsia="Times New Roman" w:hAnsi="Arial Black" w:cs="Times New Roman"/>
                          <w:sz w:val="40"/>
                          <w:szCs w:val="56"/>
                          <w:lang w:val="en-US"/>
                        </w:rPr>
                        <w:t>II</w:t>
                      </w:r>
                      <w:r w:rsidRPr="00052D50">
                        <w:rPr>
                          <w:rFonts w:ascii="Arial Black" w:eastAsia="Times New Roman" w:hAnsi="Arial Black" w:cs="Times New Roman"/>
                          <w:sz w:val="40"/>
                          <w:szCs w:val="56"/>
                        </w:rPr>
                        <w:t xml:space="preserve">  17 июля 1783 года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751019" w:rsidP="00751019">
      <w:pPr>
        <w:tabs>
          <w:tab w:val="left" w:pos="14385"/>
        </w:tabs>
        <w:jc w:val="center"/>
      </w:pP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-561975</wp:posOffset>
                </wp:positionH>
                <wp:positionV relativeFrom="paragraph">
                  <wp:posOffset>-6543675</wp:posOffset>
                </wp:positionV>
                <wp:extent cx="1649730" cy="318135"/>
                <wp:effectExtent l="0" t="0" r="26670" b="24765"/>
                <wp:wrapNone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" o:spid="_x0000_s1036" type="#_x0000_t202" style="position:absolute;left:0;text-align:left;margin-left:-44.25pt;margin-top:-515.25pt;width:129.9pt;height:25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№4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  <w:r>
        <w:rPr>
          <w:noProof/>
          <w:lang w:eastAsia="ru-RU" w:bidi="ar-S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2315845</wp:posOffset>
            </wp:positionH>
            <wp:positionV relativeFrom="paragraph">
              <wp:posOffset>116840</wp:posOffset>
            </wp:positionV>
            <wp:extent cx="3705225" cy="4341766"/>
            <wp:effectExtent l="0" t="0" r="0" b="190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3" r="15207" b="50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625" cy="434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Default="00751019" w:rsidP="00751019">
      <w:pPr>
        <w:tabs>
          <w:tab w:val="left" w:pos="14385"/>
        </w:tabs>
        <w:jc w:val="center"/>
      </w:pPr>
    </w:p>
    <w:p w:rsidR="00751019" w:rsidRPr="00C92EC1" w:rsidRDefault="00493807" w:rsidP="00751019"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0B823C3" wp14:editId="5340AC75">
                <wp:simplePos x="0" y="0"/>
                <wp:positionH relativeFrom="column">
                  <wp:posOffset>2219325</wp:posOffset>
                </wp:positionH>
                <wp:positionV relativeFrom="paragraph">
                  <wp:posOffset>97155</wp:posOffset>
                </wp:positionV>
                <wp:extent cx="6381750" cy="701040"/>
                <wp:effectExtent l="0" t="0" r="0" b="3810"/>
                <wp:wrapNone/>
                <wp:docPr id="7169" name="Поле 7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0" cy="701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052D50" w:rsidRDefault="00E66156" w:rsidP="00493807">
                            <w:pPr>
                              <w:tabs>
                                <w:tab w:val="left" w:pos="8430"/>
                                <w:tab w:val="right" w:pos="15398"/>
                              </w:tabs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 w:rsidRPr="00052D50">
                              <w:rPr>
                                <w:rFonts w:ascii="Arial Black" w:hAnsi="Arial Black"/>
                                <w:sz w:val="40"/>
                              </w:rPr>
                              <w:t>1797 год</w:t>
                            </w:r>
                          </w:p>
                          <w:p w:rsidR="00E66156" w:rsidRPr="00052D50" w:rsidRDefault="00E66156" w:rsidP="00493807">
                            <w:pPr>
                              <w:jc w:val="center"/>
                              <w:rPr>
                                <w:rFonts w:ascii="Arial Black" w:hAnsi="Arial Black"/>
                                <w:color w:val="00B050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69" o:spid="_x0000_s1037" type="#_x0000_t202" style="position:absolute;margin-left:174.75pt;margin-top:7.65pt;width:502.5pt;height:55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" stroked="f">
                <v:textbox>
                  <w:txbxContent>
                    <w:p w:rsidR="00493807" w:rsidRPr="00052D50" w:rsidRDefault="00493807" w:rsidP="00493807">
                      <w:pPr>
                        <w:tabs>
                          <w:tab w:val="left" w:pos="8430"/>
                          <w:tab w:val="right" w:pos="15398"/>
                        </w:tabs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 w:rsidRPr="00052D50">
                        <w:rPr>
                          <w:rFonts w:ascii="Arial Black" w:hAnsi="Arial Black"/>
                          <w:sz w:val="40"/>
                        </w:rPr>
                        <w:t>1797 год</w:t>
                      </w:r>
                    </w:p>
                    <w:p w:rsidR="00493807" w:rsidRPr="00052D50" w:rsidRDefault="00493807" w:rsidP="00493807">
                      <w:pPr>
                        <w:jc w:val="center"/>
                        <w:rPr>
                          <w:rFonts w:ascii="Arial Black" w:hAnsi="Arial Black"/>
                          <w:color w:val="00B050"/>
                          <w:sz w:val="40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51019"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56B9C2" wp14:editId="2F21048B">
                <wp:simplePos x="0" y="0"/>
                <wp:positionH relativeFrom="column">
                  <wp:posOffset>-476250</wp:posOffset>
                </wp:positionH>
                <wp:positionV relativeFrom="paragraph">
                  <wp:posOffset>-3810</wp:posOffset>
                </wp:positionV>
                <wp:extent cx="1649730" cy="318135"/>
                <wp:effectExtent l="0" t="0" r="26670" b="24765"/>
                <wp:wrapNone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" o:spid="_x0000_s1038" type="#_x0000_t202" style="position:absolute;margin-left:-37.5pt;margin-top:-.3pt;width:129.9pt;height:25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№6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751019" w:rsidP="00751019"/>
    <w:p w:rsidR="00751019" w:rsidRDefault="00751019" w:rsidP="00751019">
      <w:pPr>
        <w:tabs>
          <w:tab w:val="left" w:pos="8430"/>
          <w:tab w:val="right" w:pos="15398"/>
        </w:tabs>
      </w:pPr>
    </w:p>
    <w:p w:rsidR="00751019" w:rsidRDefault="00751019" w:rsidP="00751019">
      <w:pPr>
        <w:tabs>
          <w:tab w:val="left" w:pos="8430"/>
          <w:tab w:val="right" w:pos="15398"/>
        </w:tabs>
      </w:pPr>
    </w:p>
    <w:p w:rsidR="00751019" w:rsidRDefault="00751019" w:rsidP="00751019">
      <w:pPr>
        <w:tabs>
          <w:tab w:val="left" w:pos="8430"/>
          <w:tab w:val="right" w:pos="15398"/>
        </w:tabs>
      </w:pPr>
    </w:p>
    <w:p w:rsidR="00751019" w:rsidRDefault="00751019" w:rsidP="00751019">
      <w:pPr>
        <w:tabs>
          <w:tab w:val="left" w:pos="8430"/>
          <w:tab w:val="right" w:pos="15398"/>
        </w:tabs>
      </w:pPr>
    </w:p>
    <w:p w:rsidR="00751019" w:rsidRDefault="00751019" w:rsidP="00751019">
      <w:pPr>
        <w:tabs>
          <w:tab w:val="left" w:pos="8430"/>
          <w:tab w:val="right" w:pos="15398"/>
        </w:tabs>
      </w:pPr>
      <w:r>
        <w:tab/>
      </w:r>
      <w:r>
        <w:tab/>
      </w:r>
    </w:p>
    <w:p w:rsidR="00751019" w:rsidRPr="00C92EC1" w:rsidRDefault="00751019" w:rsidP="00751019">
      <w:r>
        <w:rPr>
          <w:rFonts w:eastAsia="Times New Roman" w:cs="Times New Roman"/>
          <w:noProof/>
          <w:lang w:eastAsia="ru-RU" w:bidi="ar-SA"/>
        </w:rPr>
        <w:drawing>
          <wp:inline distT="0" distB="0" distL="0" distR="0">
            <wp:extent cx="3971925" cy="4733925"/>
            <wp:effectExtent l="0" t="0" r="9525" b="9525"/>
            <wp:docPr id="4" name="Рисунок 4" descr="Описание: герб Шадрин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герб Шадринска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noProof/>
          <w:lang w:eastAsia="ru-RU" w:bidi="ar-SA"/>
        </w:rPr>
        <w:t xml:space="preserve">    </w:t>
      </w:r>
      <w:r>
        <w:rPr>
          <w:rFonts w:eastAsia="Times New Roman" w:cs="Times New Roman"/>
          <w:noProof/>
          <w:color w:val="800080"/>
          <w:lang w:eastAsia="ru-RU" w:bidi="ar-SA"/>
        </w:rPr>
        <w:drawing>
          <wp:inline distT="0" distB="0" distL="0" distR="0">
            <wp:extent cx="5048250" cy="4210050"/>
            <wp:effectExtent l="0" t="0" r="0" b="0"/>
            <wp:docPr id="3" name="Рисунок 3" descr="Описание: http://www.heraldicum.ru/russia/subjects/towns/images/perm01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http://www.heraldicum.ru/russia/subjects/towns/images/perm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493807" w:rsidP="00751019">
      <w:pPr>
        <w:tabs>
          <w:tab w:val="center" w:pos="7699"/>
          <w:tab w:val="right" w:pos="15398"/>
        </w:tabs>
      </w:pPr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426CEA1" wp14:editId="0FD1F8F1">
                <wp:simplePos x="0" y="0"/>
                <wp:positionH relativeFrom="column">
                  <wp:posOffset>1362075</wp:posOffset>
                </wp:positionH>
                <wp:positionV relativeFrom="paragraph">
                  <wp:posOffset>81915</wp:posOffset>
                </wp:positionV>
                <wp:extent cx="6381750" cy="624205"/>
                <wp:effectExtent l="0" t="0" r="0" b="4445"/>
                <wp:wrapNone/>
                <wp:docPr id="7171" name="Поле 7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0" cy="624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052D50" w:rsidRDefault="00E66156" w:rsidP="00493807">
                            <w:pPr>
                              <w:tabs>
                                <w:tab w:val="left" w:pos="8430"/>
                                <w:tab w:val="right" w:pos="15398"/>
                              </w:tabs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</w:rPr>
                              <w:t>1862</w:t>
                            </w:r>
                            <w:r w:rsidRPr="00052D50">
                              <w:rPr>
                                <w:rFonts w:ascii="Arial Black" w:hAnsi="Arial Black"/>
                                <w:sz w:val="40"/>
                              </w:rPr>
                              <w:t xml:space="preserve"> год</w:t>
                            </w:r>
                          </w:p>
                          <w:p w:rsidR="00E66156" w:rsidRPr="00052D50" w:rsidRDefault="00E66156" w:rsidP="00493807">
                            <w:pPr>
                              <w:jc w:val="center"/>
                              <w:rPr>
                                <w:rFonts w:ascii="Arial Black" w:hAnsi="Arial Black"/>
                                <w:color w:val="00B050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71" o:spid="_x0000_s1039" type="#_x0000_t202" style="position:absolute;margin-left:107.25pt;margin-top:6.45pt;width:502.5pt;height:49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" stroked="f">
                <v:textbox>
                  <w:txbxContent>
                    <w:p w:rsidR="00493807" w:rsidRPr="00052D50" w:rsidRDefault="00493807" w:rsidP="00493807">
                      <w:pPr>
                        <w:tabs>
                          <w:tab w:val="left" w:pos="8430"/>
                          <w:tab w:val="right" w:pos="15398"/>
                        </w:tabs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</w:rPr>
                        <w:t>1862</w:t>
                      </w:r>
                      <w:r w:rsidRPr="00052D50">
                        <w:rPr>
                          <w:rFonts w:ascii="Arial Black" w:hAnsi="Arial Black"/>
                          <w:sz w:val="40"/>
                        </w:rPr>
                        <w:t xml:space="preserve"> год</w:t>
                      </w:r>
                    </w:p>
                    <w:p w:rsidR="00493807" w:rsidRPr="00052D50" w:rsidRDefault="00493807" w:rsidP="00493807">
                      <w:pPr>
                        <w:jc w:val="center"/>
                        <w:rPr>
                          <w:rFonts w:ascii="Arial Black" w:hAnsi="Arial Black"/>
                          <w:color w:val="00B050"/>
                          <w:sz w:val="40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51019" w:rsidRPr="00C92EC1" w:rsidRDefault="00751019" w:rsidP="00751019"/>
    <w:p w:rsidR="00751019" w:rsidRDefault="00751019" w:rsidP="00751019"/>
    <w:p w:rsidR="00751019" w:rsidRDefault="00751019" w:rsidP="00751019">
      <w:pPr>
        <w:tabs>
          <w:tab w:val="center" w:pos="7699"/>
          <w:tab w:val="right" w:pos="15398"/>
        </w:tabs>
      </w:pP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-476250</wp:posOffset>
                </wp:positionH>
                <wp:positionV relativeFrom="paragraph">
                  <wp:posOffset>-26670</wp:posOffset>
                </wp:positionV>
                <wp:extent cx="1649730" cy="318135"/>
                <wp:effectExtent l="0" t="0" r="26670" b="24765"/>
                <wp:wrapNone/>
                <wp:docPr id="20" name="Поле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" o:spid="_x0000_s1040" type="#_x0000_t202" style="position:absolute;margin-left:-37.5pt;margin-top:-2.1pt;width:129.9pt;height:25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№7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  <w:r>
        <w:tab/>
      </w:r>
    </w:p>
    <w:p w:rsidR="00751019" w:rsidRPr="00C92EC1" w:rsidRDefault="00751019" w:rsidP="00751019"/>
    <w:p w:rsidR="00751019" w:rsidRPr="00C92EC1" w:rsidRDefault="00751019" w:rsidP="00751019">
      <w:r>
        <w:rPr>
          <w:noProof/>
          <w:lang w:eastAsia="ru-RU" w:bidi="ar-S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1733550</wp:posOffset>
            </wp:positionH>
            <wp:positionV relativeFrom="paragraph">
              <wp:posOffset>51435</wp:posOffset>
            </wp:positionV>
            <wp:extent cx="5229225" cy="5305425"/>
            <wp:effectExtent l="0" t="0" r="9525" b="9525"/>
            <wp:wrapNone/>
            <wp:docPr id="18" name="Рисунок 18" descr="Описание: http://www.heraldicum.ru/russia/subjects/towns/images/shadrin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http://www.heraldicum.ru/russia/subjects/towns/images/shadrin4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Default="00751019" w:rsidP="00751019"/>
    <w:p w:rsidR="00751019" w:rsidRPr="00C92EC1" w:rsidRDefault="00751019" w:rsidP="00751019">
      <w:r>
        <w:t xml:space="preserve">                </w:t>
      </w:r>
    </w:p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493807" w:rsidP="00751019"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50EBA3E" wp14:editId="210B9326">
                <wp:simplePos x="0" y="0"/>
                <wp:positionH relativeFrom="column">
                  <wp:posOffset>1828800</wp:posOffset>
                </wp:positionH>
                <wp:positionV relativeFrom="paragraph">
                  <wp:posOffset>22225</wp:posOffset>
                </wp:positionV>
                <wp:extent cx="6381750" cy="624205"/>
                <wp:effectExtent l="0" t="0" r="0" b="4445"/>
                <wp:wrapNone/>
                <wp:docPr id="7172" name="Поле 7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0" cy="624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052D50" w:rsidRDefault="00E66156" w:rsidP="00493807">
                            <w:pPr>
                              <w:tabs>
                                <w:tab w:val="left" w:pos="8430"/>
                                <w:tab w:val="right" w:pos="15398"/>
                              </w:tabs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</w:rPr>
                              <w:t>12 августа 1983</w:t>
                            </w:r>
                            <w:r w:rsidRPr="00052D50">
                              <w:rPr>
                                <w:rFonts w:ascii="Arial Black" w:hAnsi="Arial Black"/>
                                <w:sz w:val="40"/>
                              </w:rPr>
                              <w:t xml:space="preserve"> год</w:t>
                            </w:r>
                          </w:p>
                          <w:p w:rsidR="00E66156" w:rsidRPr="00052D50" w:rsidRDefault="00E66156" w:rsidP="00493807">
                            <w:pPr>
                              <w:jc w:val="center"/>
                              <w:rPr>
                                <w:rFonts w:ascii="Arial Black" w:hAnsi="Arial Black"/>
                                <w:color w:val="00B050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72" o:spid="_x0000_s1041" type="#_x0000_t202" style="position:absolute;margin-left:2in;margin-top:1.75pt;width:502.5pt;height:49.1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" stroked="f">
                <v:textbox>
                  <w:txbxContent>
                    <w:p w:rsidR="00493807" w:rsidRPr="00052D50" w:rsidRDefault="00493807" w:rsidP="00493807">
                      <w:pPr>
                        <w:tabs>
                          <w:tab w:val="left" w:pos="8430"/>
                          <w:tab w:val="right" w:pos="15398"/>
                        </w:tabs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</w:rPr>
                        <w:t>12 августа 1983</w:t>
                      </w:r>
                      <w:r w:rsidRPr="00052D50">
                        <w:rPr>
                          <w:rFonts w:ascii="Arial Black" w:hAnsi="Arial Black"/>
                          <w:sz w:val="40"/>
                        </w:rPr>
                        <w:t xml:space="preserve"> год</w:t>
                      </w:r>
                    </w:p>
                    <w:p w:rsidR="00493807" w:rsidRPr="00052D50" w:rsidRDefault="00493807" w:rsidP="00493807">
                      <w:pPr>
                        <w:jc w:val="center"/>
                        <w:rPr>
                          <w:rFonts w:ascii="Arial Black" w:hAnsi="Arial Black"/>
                          <w:color w:val="00B050"/>
                          <w:sz w:val="40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51019" w:rsidRDefault="00493807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0D69BC" wp14:editId="4D9E564B">
                <wp:simplePos x="0" y="0"/>
                <wp:positionH relativeFrom="column">
                  <wp:posOffset>-438150</wp:posOffset>
                </wp:positionH>
                <wp:positionV relativeFrom="paragraph">
                  <wp:posOffset>67310</wp:posOffset>
                </wp:positionV>
                <wp:extent cx="1649730" cy="318135"/>
                <wp:effectExtent l="0" t="0" r="26670" b="24765"/>
                <wp:wrapNone/>
                <wp:docPr id="17" name="Пол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" o:spid="_x0000_s1042" type="#_x0000_t202" style="position:absolute;margin-left:-34.5pt;margin-top:5.3pt;width:129.9pt;height:25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№8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751019" w:rsidP="00751019"/>
    <w:p w:rsidR="00751019" w:rsidRDefault="00751019" w:rsidP="00751019">
      <w:r>
        <w:rPr>
          <w:noProof/>
          <w:lang w:eastAsia="ru-RU" w:bidi="ar-S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2562225</wp:posOffset>
            </wp:positionH>
            <wp:positionV relativeFrom="paragraph">
              <wp:posOffset>123825</wp:posOffset>
            </wp:positionV>
            <wp:extent cx="3649345" cy="5327650"/>
            <wp:effectExtent l="0" t="0" r="8255" b="6350"/>
            <wp:wrapNone/>
            <wp:docPr id="16" name="Рисунок 16" descr="Описание: http://www.heraldicum.ru/russia/subjects/towns/images/shadrin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писание: http://www.heraldicum.ru/russia/subjects/towns/images/shadrin3.g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53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Default="00751019" w:rsidP="00751019">
      <w:pPr>
        <w:jc w:val="right"/>
      </w:pPr>
    </w:p>
    <w:p w:rsidR="00751019" w:rsidRDefault="00751019" w:rsidP="00751019">
      <w:pPr>
        <w:jc w:val="right"/>
      </w:pPr>
    </w:p>
    <w:p w:rsidR="00751019" w:rsidRDefault="00751019" w:rsidP="00751019">
      <w:pPr>
        <w:tabs>
          <w:tab w:val="left" w:pos="6975"/>
          <w:tab w:val="right" w:pos="15398"/>
        </w:tabs>
      </w:pPr>
      <w:r>
        <w:tab/>
      </w:r>
      <w:r>
        <w:tab/>
      </w:r>
    </w:p>
    <w:p w:rsidR="00AF0A9E" w:rsidRDefault="00AF0A9E" w:rsidP="00751019"/>
    <w:p w:rsidR="00751019" w:rsidRPr="00C92EC1" w:rsidRDefault="00AC3669" w:rsidP="00751019"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78FF10E" wp14:editId="581F62DA">
                <wp:simplePos x="0" y="0"/>
                <wp:positionH relativeFrom="column">
                  <wp:posOffset>3571875</wp:posOffset>
                </wp:positionH>
                <wp:positionV relativeFrom="paragraph">
                  <wp:posOffset>96520</wp:posOffset>
                </wp:positionV>
                <wp:extent cx="2847975" cy="454025"/>
                <wp:effectExtent l="0" t="0" r="9525" b="3175"/>
                <wp:wrapNone/>
                <wp:docPr id="7179" name="Поле 7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7975" cy="454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393F9B" w:rsidRDefault="00E66156" w:rsidP="00AF0A9E">
                            <w:pPr>
                              <w:tabs>
                                <w:tab w:val="left" w:pos="8430"/>
                                <w:tab w:val="right" w:pos="15398"/>
                              </w:tabs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</w:rPr>
                              <w:t>1 ноября 2001</w:t>
                            </w:r>
                            <w:r w:rsidRPr="00052D50">
                              <w:rPr>
                                <w:rFonts w:ascii="Arial Black" w:hAnsi="Arial Black"/>
                                <w:sz w:val="40"/>
                              </w:rPr>
                              <w:t xml:space="preserve"> 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79" o:spid="_x0000_s1043" type="#_x0000_t202" style="position:absolute;margin-left:281.25pt;margin-top:7.6pt;width:224.25pt;height:35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" stroked="f">
                <v:textbox>
                  <w:txbxContent>
                    <w:p w:rsidR="00AC3669" w:rsidRPr="00393F9B" w:rsidRDefault="00AC3669" w:rsidP="00393F9B">
                      <w:pPr>
                        <w:tabs>
                          <w:tab w:val="left" w:pos="8430"/>
                          <w:tab w:val="right" w:pos="15398"/>
                        </w:tabs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</w:rPr>
                        <w:t>1 ноября 2001</w:t>
                      </w:r>
                      <w:r w:rsidRPr="00052D50">
                        <w:rPr>
                          <w:rFonts w:ascii="Arial Black" w:hAnsi="Arial Black"/>
                          <w:sz w:val="40"/>
                        </w:rPr>
                        <w:t xml:space="preserve"> год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C92EC1" w:rsidRDefault="00751019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2CE2B7" wp14:editId="41025FB8">
                <wp:simplePos x="0" y="0"/>
                <wp:positionH relativeFrom="column">
                  <wp:posOffset>-390525</wp:posOffset>
                </wp:positionH>
                <wp:positionV relativeFrom="paragraph">
                  <wp:posOffset>57785</wp:posOffset>
                </wp:positionV>
                <wp:extent cx="1649730" cy="318135"/>
                <wp:effectExtent l="0" t="0" r="26670" b="24765"/>
                <wp:wrapNone/>
                <wp:docPr id="19" name="Поле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" o:spid="_x0000_s1044" type="#_x0000_t202" style="position:absolute;margin-left:-30.75pt;margin-top:4.55pt;width:129.9pt;height:25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№9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751019" w:rsidP="00751019"/>
    <w:p w:rsidR="00751019" w:rsidRDefault="00AC3669" w:rsidP="00751019">
      <w:r>
        <w:rPr>
          <w:noProof/>
          <w:lang w:eastAsia="ru-RU" w:bidi="ar-SA"/>
        </w:rPr>
        <w:drawing>
          <wp:anchor distT="0" distB="0" distL="114300" distR="114300" simplePos="0" relativeHeight="251678720" behindDoc="0" locked="0" layoutInCell="1" allowOverlap="1" wp14:anchorId="5DF56898" wp14:editId="2ABA7C77">
            <wp:simplePos x="0" y="0"/>
            <wp:positionH relativeFrom="column">
              <wp:posOffset>2172970</wp:posOffset>
            </wp:positionH>
            <wp:positionV relativeFrom="paragraph">
              <wp:posOffset>113030</wp:posOffset>
            </wp:positionV>
            <wp:extent cx="3402841" cy="5734050"/>
            <wp:effectExtent l="0" t="0" r="7620" b="0"/>
            <wp:wrapNone/>
            <wp:docPr id="15" name="Рисунок 15" descr="Описание: Coat of Arms of Shadrinsk (2001).jpg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Coat of Arms of Shadrinsk (2001).jpg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841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019">
        <w:rPr>
          <w:noProof/>
          <w:lang w:eastAsia="ru-RU"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5762625</wp:posOffset>
            </wp:positionH>
            <wp:positionV relativeFrom="paragraph">
              <wp:posOffset>161290</wp:posOffset>
            </wp:positionV>
            <wp:extent cx="3682365" cy="353314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65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Default="00493807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45E7D4F" wp14:editId="27F9FEB7">
                <wp:simplePos x="0" y="0"/>
                <wp:positionH relativeFrom="column">
                  <wp:posOffset>-571500</wp:posOffset>
                </wp:positionH>
                <wp:positionV relativeFrom="paragraph">
                  <wp:posOffset>135255</wp:posOffset>
                </wp:positionV>
                <wp:extent cx="2647950" cy="454025"/>
                <wp:effectExtent l="0" t="0" r="0" b="3175"/>
                <wp:wrapNone/>
                <wp:docPr id="7178" name="Поле 7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454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393F9B" w:rsidRDefault="00E66156" w:rsidP="00493807">
                            <w:pPr>
                              <w:tabs>
                                <w:tab w:val="left" w:pos="8430"/>
                                <w:tab w:val="right" w:pos="15398"/>
                              </w:tabs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</w:rPr>
                              <w:t xml:space="preserve">17 июня </w:t>
                            </w:r>
                            <w:r w:rsidRPr="00052D50">
                              <w:rPr>
                                <w:rFonts w:ascii="Arial Black" w:hAnsi="Arial Black"/>
                                <w:sz w:val="40"/>
                              </w:rPr>
                              <w:t>1</w:t>
                            </w:r>
                            <w:r>
                              <w:rPr>
                                <w:rFonts w:ascii="Arial Black" w:hAnsi="Arial Black"/>
                                <w:sz w:val="40"/>
                              </w:rPr>
                              <w:t>999</w:t>
                            </w:r>
                            <w:r w:rsidRPr="00052D50">
                              <w:rPr>
                                <w:rFonts w:ascii="Arial Black" w:hAnsi="Arial Black"/>
                                <w:sz w:val="40"/>
                              </w:rPr>
                              <w:t>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78" o:spid="_x0000_s1045" type="#_x0000_t202" style="position:absolute;margin-left:-45pt;margin-top:10.65pt;width:208.5pt;height:35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" stroked="f">
                <v:textbox>
                  <w:txbxContent>
                    <w:p w:rsidR="00493807" w:rsidRPr="00393F9B" w:rsidRDefault="00493807" w:rsidP="00493807">
                      <w:pPr>
                        <w:tabs>
                          <w:tab w:val="left" w:pos="8430"/>
                          <w:tab w:val="right" w:pos="15398"/>
                        </w:tabs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</w:rPr>
                        <w:t xml:space="preserve">17 июня </w:t>
                      </w:r>
                      <w:r w:rsidRPr="00052D50">
                        <w:rPr>
                          <w:rFonts w:ascii="Arial Black" w:hAnsi="Arial Black"/>
                          <w:sz w:val="40"/>
                        </w:rPr>
                        <w:t>1</w:t>
                      </w:r>
                      <w:r>
                        <w:rPr>
                          <w:rFonts w:ascii="Arial Black" w:hAnsi="Arial Black"/>
                          <w:sz w:val="40"/>
                        </w:rPr>
                        <w:t>999</w:t>
                      </w:r>
                      <w:r w:rsidRPr="00052D50">
                        <w:rPr>
                          <w:rFonts w:ascii="Arial Black" w:hAnsi="Arial Black"/>
                          <w:sz w:val="40"/>
                        </w:rPr>
                        <w:t>год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>
      <w:r>
        <w:rPr>
          <w:noProof/>
          <w:color w:val="0B0080"/>
          <w:sz w:val="18"/>
          <w:szCs w:val="18"/>
          <w:lang w:eastAsia="ru-RU" w:bidi="ar-SA"/>
        </w:rPr>
        <w:drawing>
          <wp:inline distT="0" distB="0" distL="0" distR="0">
            <wp:extent cx="1876425" cy="2337104"/>
            <wp:effectExtent l="0" t="0" r="0" b="6350"/>
            <wp:docPr id="2" name="Рисунок 2" descr="Описание: Coat of Arms of Shadrinsk (Kurgan oblast).png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Coat of Arms of Shadrinsk (Kurgan oblast)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33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Default="00751019" w:rsidP="00751019"/>
    <w:p w:rsidR="00751019" w:rsidRDefault="00751019" w:rsidP="00751019">
      <w:pPr>
        <w:jc w:val="right"/>
      </w:pPr>
    </w:p>
    <w:p w:rsidR="00751019" w:rsidRDefault="00751019" w:rsidP="00751019">
      <w:pPr>
        <w:jc w:val="right"/>
      </w:pPr>
    </w:p>
    <w:p w:rsidR="00751019" w:rsidRDefault="00751019" w:rsidP="00751019">
      <w:pPr>
        <w:tabs>
          <w:tab w:val="center" w:pos="7699"/>
          <w:tab w:val="right" w:pos="15398"/>
        </w:tabs>
      </w:pPr>
      <w:r>
        <w:tab/>
        <w:t xml:space="preserve">               </w:t>
      </w:r>
      <w:r>
        <w:tab/>
      </w:r>
    </w:p>
    <w:p w:rsidR="00751019" w:rsidRPr="00C92EC1" w:rsidRDefault="00AF0A9E" w:rsidP="00751019"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7931BB8" wp14:editId="219B40A1">
                <wp:simplePos x="0" y="0"/>
                <wp:positionH relativeFrom="column">
                  <wp:posOffset>2973070</wp:posOffset>
                </wp:positionH>
                <wp:positionV relativeFrom="paragraph">
                  <wp:posOffset>162560</wp:posOffset>
                </wp:positionV>
                <wp:extent cx="6010275" cy="561975"/>
                <wp:effectExtent l="0" t="0" r="9525" b="9525"/>
                <wp:wrapNone/>
                <wp:docPr id="13" name="Пол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AF0A9E" w:rsidRDefault="00E66156" w:rsidP="00751019">
                            <w:pPr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 w:rsidRPr="00AF0A9E">
                              <w:rPr>
                                <w:rFonts w:ascii="Arial Black" w:hAnsi="Arial Black"/>
                                <w:sz w:val="40"/>
                              </w:rPr>
                              <w:t>Материалы и инструменты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3" o:spid="_x0000_s1046" type="#_x0000_t202" style="position:absolute;margin-left:234.1pt;margin-top:12.8pt;width:473.25pt;height:4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" stroked="f">
                <v:textbox>
                  <w:txbxContent>
                    <w:p w:rsidR="00AF0A9E" w:rsidRPr="00AF0A9E" w:rsidRDefault="00AF0A9E" w:rsidP="00751019">
                      <w:pPr>
                        <w:rPr>
                          <w:rFonts w:ascii="Arial Black" w:hAnsi="Arial Black"/>
                          <w:sz w:val="40"/>
                        </w:rPr>
                      </w:pPr>
                      <w:r w:rsidRPr="00AF0A9E">
                        <w:rPr>
                          <w:rFonts w:ascii="Arial Black" w:hAnsi="Arial Black"/>
                          <w:sz w:val="40"/>
                        </w:rPr>
                        <w:t>Материалы и инструменты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C92EC1" w:rsidRDefault="00751019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6A1C32A" wp14:editId="16C8FCB3">
                <wp:simplePos x="0" y="0"/>
                <wp:positionH relativeFrom="column">
                  <wp:posOffset>-490855</wp:posOffset>
                </wp:positionH>
                <wp:positionV relativeFrom="paragraph">
                  <wp:posOffset>162560</wp:posOffset>
                </wp:positionV>
                <wp:extent cx="1649730" cy="318135"/>
                <wp:effectExtent l="0" t="0" r="26670" b="24765"/>
                <wp:wrapNone/>
                <wp:docPr id="21" name="Поле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1" o:spid="_x0000_s1046" type="#_x0000_t202" style="position:absolute;margin-left:-38.65pt;margin-top:12.8pt;width:129.9pt;height:25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№10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>
      <w:r>
        <w:rPr>
          <w:noProof/>
          <w:lang w:eastAsia="ru-RU" w:bidi="ar-S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-1065530</wp:posOffset>
            </wp:positionH>
            <wp:positionV relativeFrom="paragraph">
              <wp:posOffset>92075</wp:posOffset>
            </wp:positionV>
            <wp:extent cx="6978650" cy="5218430"/>
            <wp:effectExtent l="0" t="361950" r="0" b="401320"/>
            <wp:wrapNone/>
            <wp:docPr id="12" name="Рисунок 12" descr="Описание: Описание: I:\фотоапарат\DSCN3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Описание: I:\фотоапарат\DSCN31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1236006">
                      <a:off x="0" y="0"/>
                      <a:ext cx="6978650" cy="521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Pr="00C92EC1" w:rsidRDefault="00751019" w:rsidP="00751019">
      <w:r>
        <w:rPr>
          <w:noProof/>
          <w:lang w:eastAsia="ru-RU"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6365875</wp:posOffset>
            </wp:positionV>
            <wp:extent cx="9001125" cy="6750685"/>
            <wp:effectExtent l="0" t="0" r="9525" b="0"/>
            <wp:wrapNone/>
            <wp:docPr id="11" name="Рисунок 11" descr="C:\Users\Светик\Desktop\Волшебный мир1 - копия\Слай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Светик\Desktop\Волшебный мир1 - копия\Слайд1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7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>
      <w:r>
        <w:rPr>
          <w:noProof/>
          <w:lang w:eastAsia="ru-RU" w:bidi="ar-S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4421505</wp:posOffset>
            </wp:positionH>
            <wp:positionV relativeFrom="paragraph">
              <wp:posOffset>56515</wp:posOffset>
            </wp:positionV>
            <wp:extent cx="4580890" cy="3371215"/>
            <wp:effectExtent l="381000" t="590550" r="353060" b="591185"/>
            <wp:wrapNone/>
            <wp:docPr id="10" name="Рисунок 10" descr="Описание: I:\фотоапарат\DSCN3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I:\фотоапарат\DSCN316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72" b="8817"/>
                    <a:stretch>
                      <a:fillRect/>
                    </a:stretch>
                  </pic:blipFill>
                  <pic:spPr bwMode="auto">
                    <a:xfrm rot="975043">
                      <a:off x="0" y="0"/>
                      <a:ext cx="4580890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Pr="00C92EC1" w:rsidRDefault="00751019" w:rsidP="00751019"/>
    <w:p w:rsidR="00751019" w:rsidRDefault="00751019" w:rsidP="00751019">
      <w:pPr>
        <w:jc w:val="right"/>
      </w:pPr>
    </w:p>
    <w:p w:rsidR="00751019" w:rsidRDefault="00751019" w:rsidP="00751019">
      <w:pPr>
        <w:jc w:val="right"/>
      </w:pPr>
    </w:p>
    <w:p w:rsidR="00751019" w:rsidRDefault="00751019" w:rsidP="00751019">
      <w:pPr>
        <w:tabs>
          <w:tab w:val="left" w:pos="7080"/>
          <w:tab w:val="right" w:pos="15398"/>
        </w:tabs>
      </w:pPr>
      <w:r>
        <w:tab/>
      </w:r>
      <w:r>
        <w:tab/>
      </w:r>
    </w:p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Pr="00C92EC1" w:rsidRDefault="00751019" w:rsidP="00751019"/>
    <w:p w:rsidR="00751019" w:rsidRDefault="00751019" w:rsidP="00751019"/>
    <w:p w:rsidR="00AF0A9E" w:rsidRPr="00C92EC1" w:rsidRDefault="00AF0A9E" w:rsidP="00751019"/>
    <w:p w:rsidR="00751019" w:rsidRPr="00C92EC1" w:rsidRDefault="00751019" w:rsidP="00751019"/>
    <w:p w:rsidR="00751019" w:rsidRPr="00C92EC1" w:rsidRDefault="00751019" w:rsidP="00751019"/>
    <w:p w:rsidR="00751019" w:rsidRDefault="00751019" w:rsidP="00751019">
      <w:pPr>
        <w:tabs>
          <w:tab w:val="left" w:pos="7065"/>
          <w:tab w:val="right" w:pos="15398"/>
        </w:tabs>
      </w:pPr>
    </w:p>
    <w:p w:rsidR="00793E6D" w:rsidRDefault="009338EF" w:rsidP="00751019">
      <w:pPr>
        <w:tabs>
          <w:tab w:val="left" w:pos="7065"/>
          <w:tab w:val="right" w:pos="15398"/>
        </w:tabs>
      </w:pPr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C45B0FA" wp14:editId="18A3653A">
                <wp:simplePos x="0" y="0"/>
                <wp:positionH relativeFrom="column">
                  <wp:posOffset>1439545</wp:posOffset>
                </wp:positionH>
                <wp:positionV relativeFrom="paragraph">
                  <wp:posOffset>-62230</wp:posOffset>
                </wp:positionV>
                <wp:extent cx="8115300" cy="561975"/>
                <wp:effectExtent l="0" t="0" r="0" b="9525"/>
                <wp:wrapNone/>
                <wp:docPr id="46" name="Поле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530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9338EF" w:rsidRDefault="00E66156" w:rsidP="009338EF">
                            <w:pPr>
                              <w:pStyle w:val="1"/>
                              <w:spacing w:line="360" w:lineRule="auto"/>
                              <w:jc w:val="both"/>
                              <w:rPr>
                                <w:rFonts w:ascii="Arial Black" w:hAnsi="Arial Black" w:cs="Times New Roman"/>
                                <w:sz w:val="36"/>
                                <w:szCs w:val="24"/>
                              </w:rPr>
                            </w:pPr>
                            <w:r w:rsidRPr="009338EF">
                              <w:rPr>
                                <w:rFonts w:ascii="Arial Black" w:hAnsi="Arial Black" w:cs="Times New Roman"/>
                                <w:sz w:val="36"/>
                                <w:szCs w:val="24"/>
                              </w:rPr>
                              <w:t>Последовательность и технология изготовления изделия.</w:t>
                            </w:r>
                          </w:p>
                          <w:p w:rsidR="00E66156" w:rsidRPr="00571AEE" w:rsidRDefault="00E66156" w:rsidP="009338EF">
                            <w:pPr>
                              <w:rPr>
                                <w:rFonts w:ascii="Arial Black" w:hAnsi="Arial Black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6" o:spid="_x0000_s1048" type="#_x0000_t202" style="position:absolute;margin-left:113.35pt;margin-top:-4.9pt;width:639pt;height:44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" stroked="f">
                <v:textbox>
                  <w:txbxContent>
                    <w:p w:rsidR="00493807" w:rsidRPr="009338EF" w:rsidRDefault="00493807" w:rsidP="009338EF">
                      <w:pPr>
                        <w:pStyle w:val="1"/>
                        <w:spacing w:line="360" w:lineRule="auto"/>
                        <w:jc w:val="both"/>
                        <w:rPr>
                          <w:rFonts w:ascii="Arial Black" w:hAnsi="Arial Black" w:cs="Times New Roman"/>
                          <w:sz w:val="36"/>
                          <w:szCs w:val="24"/>
                        </w:rPr>
                      </w:pPr>
                      <w:r w:rsidRPr="009338EF">
                        <w:rPr>
                          <w:rFonts w:ascii="Arial Black" w:hAnsi="Arial Black" w:cs="Times New Roman"/>
                          <w:sz w:val="36"/>
                          <w:szCs w:val="24"/>
                        </w:rPr>
                        <w:t>Последовательность и технология изготовления изделия.</w:t>
                      </w:r>
                    </w:p>
                    <w:p w:rsidR="00493807" w:rsidRPr="00571AEE" w:rsidRDefault="00493807" w:rsidP="009338EF">
                      <w:pPr>
                        <w:rPr>
                          <w:rFonts w:ascii="Arial Black" w:hAnsi="Arial Black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64E7"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5B4EF17" wp14:editId="294519CD">
                <wp:simplePos x="0" y="0"/>
                <wp:positionH relativeFrom="column">
                  <wp:posOffset>-424180</wp:posOffset>
                </wp:positionH>
                <wp:positionV relativeFrom="paragraph">
                  <wp:posOffset>86360</wp:posOffset>
                </wp:positionV>
                <wp:extent cx="1649730" cy="318135"/>
                <wp:effectExtent l="0" t="0" r="26670" b="24765"/>
                <wp:wrapNone/>
                <wp:docPr id="29" name="Поле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" o:spid="_x0000_s1049" type="#_x0000_t202" style="position:absolute;margin-left:-33.4pt;margin-top:6.8pt;width:129.9pt;height:25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№11</w:t>
                      </w:r>
                    </w:p>
                  </w:txbxContent>
                </v:textbox>
              </v:shape>
            </w:pict>
          </mc:Fallback>
        </mc:AlternateContent>
      </w:r>
    </w:p>
    <w:p w:rsidR="00793E6D" w:rsidRDefault="00793E6D" w:rsidP="00751019">
      <w:pPr>
        <w:tabs>
          <w:tab w:val="left" w:pos="7065"/>
          <w:tab w:val="right" w:pos="15398"/>
        </w:tabs>
      </w:pPr>
    </w:p>
    <w:p w:rsidR="00793E6D" w:rsidRDefault="00793E6D" w:rsidP="00751019">
      <w:pPr>
        <w:tabs>
          <w:tab w:val="left" w:pos="7065"/>
          <w:tab w:val="right" w:pos="15398"/>
        </w:tabs>
      </w:pPr>
    </w:p>
    <w:p w:rsidR="00793E6D" w:rsidRDefault="00793E6D" w:rsidP="00751019">
      <w:pPr>
        <w:tabs>
          <w:tab w:val="left" w:pos="7065"/>
          <w:tab w:val="right" w:pos="15398"/>
        </w:tabs>
      </w:pPr>
    </w:p>
    <w:p w:rsidR="00793E6D" w:rsidRDefault="00793E6D" w:rsidP="00751019">
      <w:r w:rsidRPr="00793E6D"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3F78907" wp14:editId="4A507848">
                <wp:simplePos x="0" y="0"/>
                <wp:positionH relativeFrom="column">
                  <wp:posOffset>-556260</wp:posOffset>
                </wp:positionH>
                <wp:positionV relativeFrom="paragraph">
                  <wp:posOffset>-158750</wp:posOffset>
                </wp:positionV>
                <wp:extent cx="2520280" cy="523220"/>
                <wp:effectExtent l="0" t="0" r="0" b="0"/>
                <wp:wrapNone/>
                <wp:docPr id="50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280" cy="523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66156" w:rsidRDefault="00E66156" w:rsidP="00793E6D">
                            <w:pPr>
                              <w:pStyle w:val="a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1. Подобрала материалы и инструменты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" o:spid="_x0000_s1050" style="position:absolute;margin-left:-43.8pt;margin-top:-12.5pt;width:198.45pt;height:41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" filled="f" stroked="f">
                <v:textbox style="mso-fit-shape-to-text:t">
                  <w:txbxContent>
                    <w:p w:rsidR="00493807" w:rsidRDefault="00493807" w:rsidP="00793E6D">
                      <w:pPr>
                        <w:pStyle w:val="a4"/>
                        <w:spacing w:before="0" w:after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1. Подобрала материалы и инструменты</w:t>
                      </w:r>
                    </w:p>
                  </w:txbxContent>
                </v:textbox>
              </v:rect>
            </w:pict>
          </mc:Fallback>
        </mc:AlternateContent>
      </w:r>
      <w:r w:rsidRPr="00793E6D"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C23387A" wp14:editId="3E3A5D63">
                <wp:simplePos x="0" y="0"/>
                <wp:positionH relativeFrom="column">
                  <wp:posOffset>2115185</wp:posOffset>
                </wp:positionH>
                <wp:positionV relativeFrom="paragraph">
                  <wp:posOffset>-128905</wp:posOffset>
                </wp:positionV>
                <wp:extent cx="2520280" cy="307777"/>
                <wp:effectExtent l="0" t="0" r="0" b="0"/>
                <wp:wrapNone/>
                <wp:docPr id="7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280" cy="3077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66156" w:rsidRDefault="00E66156" w:rsidP="00793E6D">
                            <w:pPr>
                              <w:pStyle w:val="a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2. Выбрала материал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" o:spid="_x0000_s1051" style="position:absolute;margin-left:166.55pt;margin-top:-10.15pt;width:198.45pt;height:24.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" filled="f" stroked="f">
                <v:textbox style="mso-fit-shape-to-text:t">
                  <w:txbxContent>
                    <w:p w:rsidR="00493807" w:rsidRDefault="00493807" w:rsidP="00793E6D">
                      <w:pPr>
                        <w:pStyle w:val="a4"/>
                        <w:spacing w:before="0" w:after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2. Выбрала материал</w:t>
                      </w:r>
                    </w:p>
                  </w:txbxContent>
                </v:textbox>
              </v:rect>
            </w:pict>
          </mc:Fallback>
        </mc:AlternateContent>
      </w:r>
      <w:r w:rsidRPr="00793E6D"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01D7A3A" wp14:editId="65E6E60C">
                <wp:simplePos x="0" y="0"/>
                <wp:positionH relativeFrom="column">
                  <wp:posOffset>5221605</wp:posOffset>
                </wp:positionH>
                <wp:positionV relativeFrom="paragraph">
                  <wp:posOffset>-203200</wp:posOffset>
                </wp:positionV>
                <wp:extent cx="2520280" cy="523220"/>
                <wp:effectExtent l="0" t="0" r="0" b="0"/>
                <wp:wrapNone/>
                <wp:docPr id="51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280" cy="523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66156" w:rsidRDefault="00E66156" w:rsidP="00793E6D">
                            <w:pPr>
                              <w:pStyle w:val="a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3. Ткань натягиваю</w:t>
                            </w:r>
                          </w:p>
                          <w:p w:rsidR="00E66156" w:rsidRDefault="00E66156" w:rsidP="00793E6D">
                            <w:pPr>
                              <w:pStyle w:val="a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на пяльцы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" o:spid="_x0000_s1052" style="position:absolute;margin-left:411.15pt;margin-top:-16pt;width:198.45pt;height:41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" filled="f" stroked="f">
                <v:textbox style="mso-fit-shape-to-text:t">
                  <w:txbxContent>
                    <w:p w:rsidR="00493807" w:rsidRDefault="00493807" w:rsidP="00793E6D">
                      <w:pPr>
                        <w:pStyle w:val="a4"/>
                        <w:spacing w:before="0" w:after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3. Ткань натягиваю</w:t>
                      </w:r>
                    </w:p>
                    <w:p w:rsidR="00493807" w:rsidRDefault="00493807" w:rsidP="00793E6D">
                      <w:pPr>
                        <w:pStyle w:val="a4"/>
                        <w:spacing w:before="0" w:after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на пяльцы </w:t>
                      </w:r>
                    </w:p>
                  </w:txbxContent>
                </v:textbox>
              </v:rect>
            </w:pict>
          </mc:Fallback>
        </mc:AlternateContent>
      </w:r>
      <w:r w:rsidRPr="00793E6D">
        <w:rPr>
          <w:noProof/>
          <w:lang w:eastAsia="ru-RU" w:bidi="ar-SA"/>
        </w:rPr>
        <w:drawing>
          <wp:anchor distT="0" distB="0" distL="114300" distR="114300" simplePos="0" relativeHeight="251705344" behindDoc="0" locked="0" layoutInCell="1" allowOverlap="1" wp14:anchorId="66145889" wp14:editId="35957B7A">
            <wp:simplePos x="0" y="0"/>
            <wp:positionH relativeFrom="column">
              <wp:posOffset>-81915</wp:posOffset>
            </wp:positionH>
            <wp:positionV relativeFrom="paragraph">
              <wp:posOffset>339090</wp:posOffset>
            </wp:positionV>
            <wp:extent cx="1874565" cy="2306524"/>
            <wp:effectExtent l="0" t="0" r="0" b="0"/>
            <wp:wrapNone/>
            <wp:docPr id="1127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65" cy="230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93E6D">
        <w:rPr>
          <w:noProof/>
          <w:lang w:eastAsia="ru-RU" w:bidi="ar-SA"/>
        </w:rPr>
        <w:drawing>
          <wp:anchor distT="0" distB="0" distL="114300" distR="114300" simplePos="0" relativeHeight="251706368" behindDoc="0" locked="0" layoutInCell="1" allowOverlap="1" wp14:anchorId="42AECCE3" wp14:editId="46F70AF0">
            <wp:simplePos x="0" y="0"/>
            <wp:positionH relativeFrom="column">
              <wp:posOffset>4756150</wp:posOffset>
            </wp:positionH>
            <wp:positionV relativeFrom="paragraph">
              <wp:posOffset>287020</wp:posOffset>
            </wp:positionV>
            <wp:extent cx="3639227" cy="2422767"/>
            <wp:effectExtent l="0" t="0" r="0" b="0"/>
            <wp:wrapNone/>
            <wp:docPr id="1127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1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227" cy="242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93E6D">
        <w:rPr>
          <w:noProof/>
          <w:lang w:eastAsia="ru-RU" w:bidi="ar-SA"/>
        </w:rPr>
        <w:drawing>
          <wp:anchor distT="0" distB="0" distL="114300" distR="114300" simplePos="0" relativeHeight="251707392" behindDoc="0" locked="0" layoutInCell="1" allowOverlap="1" wp14:anchorId="0E6B774D" wp14:editId="4BCC7DD8">
            <wp:simplePos x="0" y="0"/>
            <wp:positionH relativeFrom="column">
              <wp:posOffset>2333625</wp:posOffset>
            </wp:positionH>
            <wp:positionV relativeFrom="paragraph">
              <wp:posOffset>262255</wp:posOffset>
            </wp:positionV>
            <wp:extent cx="2084118" cy="2447239"/>
            <wp:effectExtent l="0" t="0" r="0" b="0"/>
            <wp:wrapNone/>
            <wp:docPr id="1127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3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118" cy="244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93E6D"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F049C22" wp14:editId="6EE6CE4B">
                <wp:simplePos x="0" y="0"/>
                <wp:positionH relativeFrom="column">
                  <wp:posOffset>-462280</wp:posOffset>
                </wp:positionH>
                <wp:positionV relativeFrom="paragraph">
                  <wp:posOffset>3014980</wp:posOffset>
                </wp:positionV>
                <wp:extent cx="4802362" cy="307777"/>
                <wp:effectExtent l="0" t="0" r="0" b="0"/>
                <wp:wrapNone/>
                <wp:docPr id="52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2362" cy="3077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66156" w:rsidRDefault="00E66156" w:rsidP="00793E6D">
                            <w:pPr>
                              <w:pStyle w:val="a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   4. Вышиваю контур с изнаночной стороны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" o:spid="_x0000_s1053" style="position:absolute;margin-left:-36.4pt;margin-top:237.4pt;width:378.15pt;height:24.2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" filled="f" stroked="f">
                <v:textbox style="mso-fit-shape-to-text:t">
                  <w:txbxContent>
                    <w:p w:rsidR="00493807" w:rsidRDefault="00493807" w:rsidP="00793E6D">
                      <w:pPr>
                        <w:pStyle w:val="a4"/>
                        <w:spacing w:before="0" w:after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   4. Вышиваю контур с изнаночной стороны</w:t>
                      </w:r>
                    </w:p>
                  </w:txbxContent>
                </v:textbox>
              </v:rect>
            </w:pict>
          </mc:Fallback>
        </mc:AlternateContent>
      </w:r>
      <w:r w:rsidRPr="00793E6D">
        <w:rPr>
          <w:noProof/>
          <w:lang w:eastAsia="ru-RU" w:bidi="ar-SA"/>
        </w:rPr>
        <w:drawing>
          <wp:anchor distT="0" distB="0" distL="114300" distR="114300" simplePos="0" relativeHeight="251709440" behindDoc="0" locked="0" layoutInCell="1" allowOverlap="1" wp14:anchorId="2784FC86" wp14:editId="33D85C19">
            <wp:simplePos x="0" y="0"/>
            <wp:positionH relativeFrom="column">
              <wp:posOffset>-560705</wp:posOffset>
            </wp:positionH>
            <wp:positionV relativeFrom="paragraph">
              <wp:posOffset>3294380</wp:posOffset>
            </wp:positionV>
            <wp:extent cx="2957465" cy="2269239"/>
            <wp:effectExtent l="0" t="0" r="0" b="0"/>
            <wp:wrapNone/>
            <wp:docPr id="112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4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465" cy="226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93E6D">
        <w:rPr>
          <w:noProof/>
          <w:lang w:eastAsia="ru-RU" w:bidi="ar-SA"/>
        </w:rPr>
        <w:drawing>
          <wp:anchor distT="0" distB="0" distL="114300" distR="114300" simplePos="0" relativeHeight="251710464" behindDoc="0" locked="0" layoutInCell="1" allowOverlap="1" wp14:anchorId="0E52067F" wp14:editId="7BD000B0">
            <wp:simplePos x="0" y="0"/>
            <wp:positionH relativeFrom="column">
              <wp:posOffset>2383790</wp:posOffset>
            </wp:positionH>
            <wp:positionV relativeFrom="paragraph">
              <wp:posOffset>3294380</wp:posOffset>
            </wp:positionV>
            <wp:extent cx="2371940" cy="2269240"/>
            <wp:effectExtent l="0" t="0" r="0" b="0"/>
            <wp:wrapNone/>
            <wp:docPr id="112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5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940" cy="226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93E6D"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5B755DF" wp14:editId="15664878">
                <wp:simplePos x="0" y="0"/>
                <wp:positionH relativeFrom="column">
                  <wp:posOffset>5221605</wp:posOffset>
                </wp:positionH>
                <wp:positionV relativeFrom="paragraph">
                  <wp:posOffset>2907665</wp:posOffset>
                </wp:positionV>
                <wp:extent cx="2520280" cy="307777"/>
                <wp:effectExtent l="0" t="0" r="0" b="0"/>
                <wp:wrapNone/>
                <wp:docPr id="53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280" cy="3077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66156" w:rsidRDefault="00E66156" w:rsidP="00793E6D">
                            <w:pPr>
                              <w:pStyle w:val="a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5. Вышиваю в середине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7" o:spid="_x0000_s1054" style="position:absolute;margin-left:411.15pt;margin-top:228.95pt;width:198.45pt;height:24.2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" filled="f" stroked="f">
                <v:textbox style="mso-fit-shape-to-text:t">
                  <w:txbxContent>
                    <w:p w:rsidR="00493807" w:rsidRDefault="00493807" w:rsidP="00793E6D">
                      <w:pPr>
                        <w:pStyle w:val="a4"/>
                        <w:spacing w:before="0" w:after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5. Вышиваю в середине</w:t>
                      </w:r>
                    </w:p>
                  </w:txbxContent>
                </v:textbox>
              </v:rect>
            </w:pict>
          </mc:Fallback>
        </mc:AlternateContent>
      </w:r>
      <w:r w:rsidRPr="00793E6D">
        <w:rPr>
          <w:noProof/>
          <w:lang w:eastAsia="ru-RU" w:bidi="ar-SA"/>
        </w:rPr>
        <w:drawing>
          <wp:anchor distT="0" distB="0" distL="114300" distR="114300" simplePos="0" relativeHeight="251712512" behindDoc="0" locked="0" layoutInCell="1" allowOverlap="1" wp14:anchorId="0FF6F232" wp14:editId="0FB63066">
            <wp:simplePos x="0" y="0"/>
            <wp:positionH relativeFrom="column">
              <wp:posOffset>4923790</wp:posOffset>
            </wp:positionH>
            <wp:positionV relativeFrom="paragraph">
              <wp:posOffset>3294380</wp:posOffset>
            </wp:positionV>
            <wp:extent cx="3471552" cy="2315253"/>
            <wp:effectExtent l="0" t="0" r="0" b="8890"/>
            <wp:wrapNone/>
            <wp:docPr id="112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52" cy="231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793E6D" w:rsidRDefault="00793E6D" w:rsidP="00751019"/>
    <w:p w:rsidR="00AF0A9E" w:rsidRDefault="00AF0A9E" w:rsidP="00751019"/>
    <w:p w:rsidR="00793E6D" w:rsidRDefault="00793E6D" w:rsidP="00751019"/>
    <w:p w:rsidR="00751019" w:rsidRPr="00C92EC1" w:rsidRDefault="00751019" w:rsidP="00751019"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2134870</wp:posOffset>
                </wp:positionH>
                <wp:positionV relativeFrom="paragraph">
                  <wp:posOffset>29210</wp:posOffset>
                </wp:positionV>
                <wp:extent cx="5238750" cy="561975"/>
                <wp:effectExtent l="0" t="0" r="0" b="9525"/>
                <wp:wrapNone/>
                <wp:docPr id="9" name="Поле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AF0A9E" w:rsidRDefault="00E66156" w:rsidP="00751019">
                            <w:pPr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 w:rsidRPr="00AF0A9E">
                              <w:rPr>
                                <w:rFonts w:ascii="Arial Black" w:hAnsi="Arial Black"/>
                                <w:sz w:val="40"/>
                              </w:rPr>
                              <w:t>Герб города Шадринска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" o:spid="_x0000_s1055" type="#_x0000_t202" style="position:absolute;margin-left:168.1pt;margin-top:2.3pt;width:412.5pt;height:44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" stroked="f">
                <v:textbox>
                  <w:txbxContent>
                    <w:p w:rsidR="00AF0A9E" w:rsidRPr="00AF0A9E" w:rsidRDefault="00AF0A9E" w:rsidP="00751019">
                      <w:pPr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 w:rsidRPr="00AF0A9E">
                        <w:rPr>
                          <w:rFonts w:ascii="Arial Black" w:hAnsi="Arial Black"/>
                          <w:sz w:val="40"/>
                        </w:rPr>
                        <w:t>Герб города Шадринска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C92EC1" w:rsidRDefault="00751019" w:rsidP="00751019"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-379730</wp:posOffset>
                </wp:positionH>
                <wp:positionV relativeFrom="paragraph">
                  <wp:posOffset>40640</wp:posOffset>
                </wp:positionV>
                <wp:extent cx="1649730" cy="318135"/>
                <wp:effectExtent l="0" t="0" r="26670" b="24765"/>
                <wp:wrapNone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" o:spid="_x0000_s1056" type="#_x0000_t202" style="position:absolute;margin-left:-29.9pt;margin-top:3.2pt;width:129.9pt;height:25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№12</w:t>
                      </w:r>
                    </w:p>
                  </w:txbxContent>
                </v:textbox>
              </v:shape>
            </w:pict>
          </mc:Fallback>
        </mc:AlternateContent>
      </w:r>
    </w:p>
    <w:p w:rsidR="00751019" w:rsidRPr="00C92EC1" w:rsidRDefault="00751019" w:rsidP="00751019"/>
    <w:p w:rsidR="00751019" w:rsidRPr="00C92EC1" w:rsidRDefault="00751019" w:rsidP="00751019"/>
    <w:p w:rsidR="00751019" w:rsidRDefault="00A91C0B" w:rsidP="00751019">
      <w:r>
        <w:rPr>
          <w:noProof/>
          <w:lang w:eastAsia="ru-RU" w:bidi="ar-SA"/>
        </w:rPr>
        <w:drawing>
          <wp:anchor distT="0" distB="0" distL="114300" distR="114300" simplePos="0" relativeHeight="251685888" behindDoc="0" locked="0" layoutInCell="1" allowOverlap="1" wp14:anchorId="5951C5D1" wp14:editId="311ED352">
            <wp:simplePos x="0" y="0"/>
            <wp:positionH relativeFrom="column">
              <wp:posOffset>2477769</wp:posOffset>
            </wp:positionH>
            <wp:positionV relativeFrom="paragraph">
              <wp:posOffset>23495</wp:posOffset>
            </wp:positionV>
            <wp:extent cx="5076983" cy="5715000"/>
            <wp:effectExtent l="0" t="0" r="9525" b="0"/>
            <wp:wrapNone/>
            <wp:docPr id="6" name="Рисунок 6" descr="Описание: C:\Users\Светлана\Desktop\На конкурс.Гербы 2\Геральдика\IMG_8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C:\Users\Светлана\Desktop\На конкурс.Гербы 2\Геральдика\IMG_846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7" t="17046" r="4538" b="14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983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Default="00751019" w:rsidP="00751019"/>
    <w:p w:rsidR="00751019" w:rsidRPr="00C92EC1" w:rsidRDefault="00751019" w:rsidP="00751019"/>
    <w:p w:rsidR="00A91C0B" w:rsidRDefault="00A91C0B" w:rsidP="00751019"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4E9C19D" wp14:editId="16B55C3C">
                <wp:simplePos x="0" y="0"/>
                <wp:positionH relativeFrom="column">
                  <wp:posOffset>1201420</wp:posOffset>
                </wp:positionH>
                <wp:positionV relativeFrom="paragraph">
                  <wp:posOffset>141605</wp:posOffset>
                </wp:positionV>
                <wp:extent cx="7267575" cy="561975"/>
                <wp:effectExtent l="0" t="0" r="9525" b="9525"/>
                <wp:wrapNone/>
                <wp:docPr id="45" name="Поле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75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AF0A9E" w:rsidRDefault="00E66156" w:rsidP="00A91C0B">
                            <w:pPr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 w:rsidRPr="00AF0A9E">
                              <w:rPr>
                                <w:rFonts w:ascii="Arial Black" w:hAnsi="Arial Black"/>
                                <w:sz w:val="40"/>
                              </w:rPr>
                              <w:t>Мои работы: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5" o:spid="_x0000_s1057" type="#_x0000_t202" style="position:absolute;margin-left:94.6pt;margin-top:11.15pt;width:572.25pt;height:44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" stroked="f">
                <v:textbox>
                  <w:txbxContent>
                    <w:p w:rsidR="00AF0A9E" w:rsidRPr="00AF0A9E" w:rsidRDefault="00AF0A9E" w:rsidP="00A91C0B">
                      <w:pPr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 w:rsidRPr="00AF0A9E">
                        <w:rPr>
                          <w:rFonts w:ascii="Arial Black" w:hAnsi="Arial Black"/>
                          <w:sz w:val="40"/>
                        </w:rPr>
                        <w:t>Мои работы: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137337A" wp14:editId="4DBEAFC1">
                <wp:simplePos x="0" y="0"/>
                <wp:positionH relativeFrom="column">
                  <wp:posOffset>-503555</wp:posOffset>
                </wp:positionH>
                <wp:positionV relativeFrom="paragraph">
                  <wp:posOffset>135890</wp:posOffset>
                </wp:positionV>
                <wp:extent cx="1649730" cy="318135"/>
                <wp:effectExtent l="0" t="0" r="26670" b="24765"/>
                <wp:wrapNone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751019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" o:spid="_x0000_s1058" type="#_x0000_t202" style="position:absolute;margin-left:-39.65pt;margin-top:10.7pt;width:129.9pt;height:25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">
                <v:textbox>
                  <w:txbxContent>
                    <w:p w:rsidR="00493807" w:rsidRPr="00A56672" w:rsidRDefault="00493807" w:rsidP="00751019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№13</w:t>
                      </w:r>
                    </w:p>
                  </w:txbxContent>
                </v:textbox>
              </v:shape>
            </w:pict>
          </mc:Fallback>
        </mc:AlternateContent>
      </w:r>
    </w:p>
    <w:p w:rsidR="00A91C0B" w:rsidRDefault="00A91C0B" w:rsidP="00751019"/>
    <w:p w:rsidR="00751019" w:rsidRPr="00C92EC1" w:rsidRDefault="002E5B83" w:rsidP="00751019">
      <w:r w:rsidRPr="002E5B83">
        <w:rPr>
          <w:i/>
          <w:noProof/>
          <w:lang w:eastAsia="ru-RU" w:bidi="ar-SA"/>
        </w:rPr>
        <w:drawing>
          <wp:anchor distT="0" distB="0" distL="114300" distR="114300" simplePos="0" relativeHeight="251723776" behindDoc="0" locked="0" layoutInCell="1" allowOverlap="1" wp14:anchorId="3CADEE83" wp14:editId="77A3F4A6">
            <wp:simplePos x="0" y="0"/>
            <wp:positionH relativeFrom="column">
              <wp:posOffset>5792470</wp:posOffset>
            </wp:positionH>
            <wp:positionV relativeFrom="paragraph">
              <wp:posOffset>2160905</wp:posOffset>
            </wp:positionV>
            <wp:extent cx="3638550" cy="3876675"/>
            <wp:effectExtent l="0" t="0" r="0" b="9525"/>
            <wp:wrapNone/>
            <wp:docPr id="7174" name="Рисунок 5" descr="Описание: C:\Users\Светлана\Desktop\На конкурс.Гербы 2\Геральдика\IMG_84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Описание: C:\Users\Светлана\Desktop\На конкурс.Гербы 2\Геральдика\IMG_8464.JPG"/>
                    <pic:cNvPicPr/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7" t="17046" r="4538" b="14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B83">
        <w:rPr>
          <w:i/>
          <w:noProof/>
          <w:lang w:eastAsia="ru-RU" w:bidi="ar-SA"/>
        </w:rPr>
        <w:drawing>
          <wp:anchor distT="0" distB="0" distL="114300" distR="114300" simplePos="0" relativeHeight="251722752" behindDoc="0" locked="0" layoutInCell="1" allowOverlap="1" wp14:anchorId="60F7B9B3" wp14:editId="1A9BE0F8">
            <wp:simplePos x="0" y="0"/>
            <wp:positionH relativeFrom="column">
              <wp:posOffset>2801620</wp:posOffset>
            </wp:positionH>
            <wp:positionV relativeFrom="paragraph">
              <wp:posOffset>1152525</wp:posOffset>
            </wp:positionV>
            <wp:extent cx="3442335" cy="3854450"/>
            <wp:effectExtent l="0" t="0" r="5715" b="0"/>
            <wp:wrapNone/>
            <wp:docPr id="7173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35" cy="385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B83">
        <w:rPr>
          <w:i/>
          <w:noProof/>
          <w:lang w:eastAsia="ru-RU" w:bidi="ar-SA"/>
        </w:rPr>
        <w:drawing>
          <wp:anchor distT="0" distB="0" distL="114300" distR="114300" simplePos="0" relativeHeight="251721728" behindDoc="0" locked="0" layoutInCell="1" allowOverlap="1" wp14:anchorId="7B51FD93" wp14:editId="1379F1BB">
            <wp:simplePos x="0" y="0"/>
            <wp:positionH relativeFrom="column">
              <wp:posOffset>-122555</wp:posOffset>
            </wp:positionH>
            <wp:positionV relativeFrom="paragraph">
              <wp:posOffset>91440</wp:posOffset>
            </wp:positionV>
            <wp:extent cx="3394075" cy="3802380"/>
            <wp:effectExtent l="0" t="0" r="0" b="7620"/>
            <wp:wrapNone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1019" w:rsidRDefault="00751019" w:rsidP="00751019"/>
    <w:p w:rsidR="00A91C0B" w:rsidRDefault="00A91C0B" w:rsidP="00751019">
      <w:pPr>
        <w:rPr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Default="002E5B83" w:rsidP="00751019">
      <w:pPr>
        <w:rPr>
          <w:i/>
          <w:noProof/>
          <w:lang w:eastAsia="ru-RU" w:bidi="ar-SA"/>
        </w:rPr>
      </w:pPr>
    </w:p>
    <w:p w:rsidR="002E5B83" w:rsidRPr="002E5B83" w:rsidRDefault="002E5B83" w:rsidP="00751019">
      <w:pPr>
        <w:rPr>
          <w:i/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  <w:r>
        <w:rPr>
          <w:noProof/>
          <w:lang w:eastAsia="ru-RU" w:bidi="ar-SA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EAB3692" wp14:editId="49596671">
                <wp:simplePos x="0" y="0"/>
                <wp:positionH relativeFrom="column">
                  <wp:posOffset>1420495</wp:posOffset>
                </wp:positionH>
                <wp:positionV relativeFrom="paragraph">
                  <wp:posOffset>44450</wp:posOffset>
                </wp:positionV>
                <wp:extent cx="7267575" cy="561975"/>
                <wp:effectExtent l="0" t="0" r="9525" b="9525"/>
                <wp:wrapNone/>
                <wp:docPr id="7177" name="Поле 7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675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66156" w:rsidRPr="00AF0A9E" w:rsidRDefault="00E66156" w:rsidP="002E5B83">
                            <w:pPr>
                              <w:jc w:val="center"/>
                              <w:rPr>
                                <w:rFonts w:ascii="Arial Black" w:hAnsi="Arial Black"/>
                                <w:sz w:val="40"/>
                              </w:rPr>
                            </w:pPr>
                            <w:r w:rsidRPr="00AF0A9E">
                              <w:rPr>
                                <w:rFonts w:ascii="Arial Black" w:hAnsi="Arial Black"/>
                                <w:sz w:val="40"/>
                              </w:rPr>
                              <w:t>Участие в конкурсах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77" o:spid="_x0000_s1059" type="#_x0000_t202" style="position:absolute;margin-left:111.85pt;margin-top:3.5pt;width:572.25pt;height:44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" stroked="f">
                <v:textbox>
                  <w:txbxContent>
                    <w:p w:rsidR="00AF0A9E" w:rsidRPr="00AF0A9E" w:rsidRDefault="00AF0A9E" w:rsidP="002E5B83">
                      <w:pPr>
                        <w:jc w:val="center"/>
                        <w:rPr>
                          <w:rFonts w:ascii="Arial Black" w:hAnsi="Arial Black"/>
                          <w:sz w:val="40"/>
                        </w:rPr>
                      </w:pPr>
                      <w:r w:rsidRPr="00AF0A9E">
                        <w:rPr>
                          <w:rFonts w:ascii="Arial Black" w:hAnsi="Arial Black"/>
                          <w:sz w:val="40"/>
                        </w:rPr>
                        <w:t>Участие в конкурсах</w:t>
                      </w:r>
                    </w:p>
                  </w:txbxContent>
                </v:textbox>
              </v:shape>
            </w:pict>
          </mc:Fallback>
        </mc:AlternateContent>
      </w:r>
    </w:p>
    <w:p w:rsidR="002E5B83" w:rsidRDefault="002E5B83">
      <w:pPr>
        <w:rPr>
          <w:noProof/>
          <w:lang w:eastAsia="ru-RU" w:bidi="ar-SA"/>
        </w:rPr>
      </w:pPr>
      <w:r>
        <w:rPr>
          <w:noProof/>
          <w:lang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8ACCD19" wp14:editId="5844F9DE">
                <wp:simplePos x="0" y="0"/>
                <wp:positionH relativeFrom="column">
                  <wp:posOffset>-351155</wp:posOffset>
                </wp:positionH>
                <wp:positionV relativeFrom="paragraph">
                  <wp:posOffset>113030</wp:posOffset>
                </wp:positionV>
                <wp:extent cx="1649730" cy="318135"/>
                <wp:effectExtent l="0" t="0" r="26670" b="24765"/>
                <wp:wrapNone/>
                <wp:docPr id="7175" name="Поле 7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973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6156" w:rsidRPr="00A56672" w:rsidRDefault="00E66156" w:rsidP="002E5B83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Приложение №14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175" o:spid="_x0000_s1060" type="#_x0000_t202" style="position:absolute;margin-left:-27.65pt;margin-top:8.9pt;width:129.9pt;height:25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">
                <v:textbox>
                  <w:txbxContent>
                    <w:p w:rsidR="00493807" w:rsidRPr="00A56672" w:rsidRDefault="00493807" w:rsidP="002E5B83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Приложение №14</w:t>
                      </w:r>
                    </w:p>
                  </w:txbxContent>
                </v:textbox>
              </v:shape>
            </w:pict>
          </mc:Fallback>
        </mc:AlternateContent>
      </w:r>
    </w:p>
    <w:p w:rsidR="002E5B83" w:rsidRDefault="002E5B83">
      <w:pPr>
        <w:rPr>
          <w:noProof/>
          <w:lang w:eastAsia="ru-RU" w:bidi="ar-SA"/>
        </w:rPr>
      </w:pPr>
    </w:p>
    <w:p w:rsidR="002E5B83" w:rsidRDefault="002E5B83">
      <w:pPr>
        <w:rPr>
          <w:noProof/>
          <w:lang w:eastAsia="ru-RU" w:bidi="ar-SA"/>
        </w:rPr>
      </w:pPr>
    </w:p>
    <w:p w:rsidR="00567E91" w:rsidRDefault="002364E7">
      <w:pPr>
        <w:rPr>
          <w:noProof/>
          <w:lang w:eastAsia="ru-RU" w:bidi="ar-SA"/>
        </w:rPr>
      </w:pPr>
      <w:r>
        <w:rPr>
          <w:noProof/>
          <w:lang w:eastAsia="ru-RU" w:bidi="ar-SA"/>
        </w:rPr>
        <w:drawing>
          <wp:inline distT="0" distB="0" distL="0" distR="0" wp14:anchorId="2869A414" wp14:editId="77C84FCE">
            <wp:extent cx="8963025" cy="5416366"/>
            <wp:effectExtent l="0" t="0" r="0" b="0"/>
            <wp:docPr id="1" name="Рисунок 1" descr="IMG_8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845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5"/>
                    <a:stretch/>
                  </pic:blipFill>
                  <pic:spPr bwMode="auto">
                    <a:xfrm>
                      <a:off x="0" y="0"/>
                      <a:ext cx="8963025" cy="541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67E91" w:rsidSect="00493807">
      <w:pgSz w:w="16838" w:h="11906" w:orient="landscape"/>
      <w:pgMar w:top="284" w:right="1134" w:bottom="1134" w:left="1123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7556" w:rsidRDefault="00CB7556">
      <w:r>
        <w:separator/>
      </w:r>
    </w:p>
  </w:endnote>
  <w:endnote w:type="continuationSeparator" w:id="0">
    <w:p w:rsidR="00CB7556" w:rsidRDefault="00CB75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6156" w:rsidRDefault="00E66156">
    <w:pPr>
      <w:pStyle w:val="a6"/>
      <w:jc w:val="center"/>
    </w:pPr>
    <w:r>
      <w:fldChar w:fldCharType="begin"/>
    </w:r>
    <w:r>
      <w:instrText xml:space="preserve"> PAGE </w:instrText>
    </w:r>
    <w:r>
      <w:fldChar w:fldCharType="separate"/>
    </w:r>
    <w:r w:rsidR="000A24F1">
      <w:rPr>
        <w:noProof/>
      </w:rPr>
      <w:t>16</w:t>
    </w:r>
    <w:r>
      <w:fldChar w:fldCharType="end"/>
    </w:r>
  </w:p>
  <w:p w:rsidR="00E66156" w:rsidRDefault="00E66156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7556" w:rsidRDefault="00CB7556">
      <w:r>
        <w:separator/>
      </w:r>
    </w:p>
  </w:footnote>
  <w:footnote w:type="continuationSeparator" w:id="0">
    <w:p w:rsidR="00CB7556" w:rsidRDefault="00CB75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1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Symbol" w:hAnsi="Symbol"/>
        <w:sz w:val="20"/>
      </w:rPr>
    </w:lvl>
  </w:abstractNum>
  <w:abstractNum w:abstractNumId="2">
    <w:nsid w:val="00000004"/>
    <w:multiLevelType w:val="singleLevel"/>
    <w:tmpl w:val="00000004"/>
    <w:name w:val="WW8Num4"/>
    <w:lvl w:ilvl="0">
      <w:start w:val="1"/>
      <w:numFmt w:val="decimal"/>
      <w:lvlText w:val="%1)"/>
      <w:lvlJc w:val="left"/>
      <w:pPr>
        <w:tabs>
          <w:tab w:val="num" w:pos="1485"/>
        </w:tabs>
        <w:ind w:left="1485" w:hanging="360"/>
      </w:pPr>
    </w:lvl>
  </w:abstractNum>
  <w:abstractNum w:abstractNumId="3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  <w:lvl w:ilvl="2">
      <w:start w:val="1"/>
      <w:numFmt w:val="lowerRoman"/>
      <w:lvlText w:val="%3."/>
      <w:lvlJc w:val="lef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lef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left"/>
      <w:pPr>
        <w:tabs>
          <w:tab w:val="num" w:pos="6660"/>
        </w:tabs>
        <w:ind w:left="6660" w:hanging="180"/>
      </w:pPr>
    </w:lvl>
  </w:abstractNum>
  <w:abstractNum w:abstractNumId="4">
    <w:nsid w:val="00000008"/>
    <w:multiLevelType w:val="multilevel"/>
    <w:tmpl w:val="0F627B9C"/>
    <w:name w:val="WW8Num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  <w:lvl w:ilvl="2">
      <w:start w:val="1"/>
      <w:numFmt w:val="lowerRoman"/>
      <w:lvlText w:val="%3."/>
      <w:lvlJc w:val="lef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lef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left"/>
      <w:pPr>
        <w:tabs>
          <w:tab w:val="num" w:pos="6660"/>
        </w:tabs>
        <w:ind w:left="6660" w:hanging="180"/>
      </w:pPr>
    </w:lvl>
  </w:abstractNum>
  <w:abstractNum w:abstractNumId="5">
    <w:nsid w:val="00000009"/>
    <w:multiLevelType w:val="singleLevel"/>
    <w:tmpl w:val="00000009"/>
    <w:name w:val="WW8Num10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</w:abstractNum>
  <w:abstractNum w:abstractNumId="6">
    <w:nsid w:val="0000000A"/>
    <w:multiLevelType w:val="singleLevel"/>
    <w:tmpl w:val="0000000A"/>
    <w:name w:val="WW8Num11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</w:abstractNum>
  <w:abstractNum w:abstractNumId="7">
    <w:nsid w:val="0000000C"/>
    <w:multiLevelType w:val="multilevel"/>
    <w:tmpl w:val="0000000C"/>
    <w:name w:val="WW8Num13"/>
    <w:lvl w:ilvl="0">
      <w:start w:val="2"/>
      <w:numFmt w:val="decimal"/>
      <w:lvlText w:val="%1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360" w:hanging="360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800"/>
      </w:pPr>
    </w:lvl>
  </w:abstractNum>
  <w:abstractNum w:abstractNumId="8">
    <w:nsid w:val="0000000E"/>
    <w:multiLevelType w:val="multilevel"/>
    <w:tmpl w:val="0000000E"/>
    <w:name w:val="WW8Num15"/>
    <w:lvl w:ilvl="0">
      <w:start w:val="1"/>
      <w:numFmt w:val="upperRoman"/>
      <w:lvlText w:val="%1."/>
      <w:lvlJc w:val="left"/>
      <w:pPr>
        <w:tabs>
          <w:tab w:val="num" w:pos="0"/>
        </w:tabs>
        <w:ind w:left="1080" w:hanging="720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1080" w:hanging="720"/>
      </w:pPr>
    </w:lvl>
    <w:lvl w:ilvl="2">
      <w:start w:val="2"/>
      <w:numFmt w:val="decimal"/>
      <w:lvlText w:val="%1.%2.%3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80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2160" w:hanging="1800"/>
      </w:pPr>
    </w:lvl>
  </w:abstractNum>
  <w:abstractNum w:abstractNumId="9">
    <w:nsid w:val="00000010"/>
    <w:multiLevelType w:val="singleLevel"/>
    <w:tmpl w:val="00000010"/>
    <w:name w:val="WW8Num17"/>
    <w:lvl w:ilvl="0">
      <w:start w:val="1"/>
      <w:numFmt w:val="upperRoman"/>
      <w:lvlText w:val="%1."/>
      <w:lvlJc w:val="left"/>
      <w:pPr>
        <w:tabs>
          <w:tab w:val="num" w:pos="0"/>
        </w:tabs>
        <w:ind w:left="1080" w:hanging="360"/>
      </w:pPr>
    </w:lvl>
  </w:abstractNum>
  <w:abstractNum w:abstractNumId="10">
    <w:nsid w:val="00000011"/>
    <w:multiLevelType w:val="singleLevel"/>
    <w:tmpl w:val="00000011"/>
    <w:name w:val="WW8Num1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1">
    <w:nsid w:val="00000013"/>
    <w:multiLevelType w:val="singleLevel"/>
    <w:tmpl w:val="00000013"/>
    <w:name w:val="WW8Num20"/>
    <w:lvl w:ilvl="0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/>
      </w:rPr>
    </w:lvl>
  </w:abstractNum>
  <w:abstractNum w:abstractNumId="12">
    <w:nsid w:val="00000014"/>
    <w:multiLevelType w:val="singleLevel"/>
    <w:tmpl w:val="00000014"/>
    <w:name w:val="WW8Num21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</w:abstractNum>
  <w:abstractNum w:abstractNumId="13">
    <w:nsid w:val="00000015"/>
    <w:multiLevelType w:val="multilevel"/>
    <w:tmpl w:val="00000015"/>
    <w:name w:val="WW8Num2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0"/>
        </w:tabs>
        <w:ind w:left="735" w:hanging="375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80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216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2520" w:hanging="2160"/>
      </w:pPr>
    </w:lvl>
  </w:abstractNum>
  <w:abstractNum w:abstractNumId="14">
    <w:nsid w:val="044A4A6C"/>
    <w:multiLevelType w:val="hybridMultilevel"/>
    <w:tmpl w:val="AF2012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7BC4B9E"/>
    <w:multiLevelType w:val="hybridMultilevel"/>
    <w:tmpl w:val="484ACF9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3912B57"/>
    <w:multiLevelType w:val="multilevel"/>
    <w:tmpl w:val="D270AC54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17">
    <w:nsid w:val="25CA7203"/>
    <w:multiLevelType w:val="multilevel"/>
    <w:tmpl w:val="3E828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23D041E"/>
    <w:multiLevelType w:val="multilevel"/>
    <w:tmpl w:val="5BE25E18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B6E37D7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  <w:lvl w:ilvl="2">
      <w:start w:val="1"/>
      <w:numFmt w:val="lowerRoman"/>
      <w:lvlText w:val="%3."/>
      <w:lvlJc w:val="lef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lef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left"/>
      <w:pPr>
        <w:tabs>
          <w:tab w:val="num" w:pos="6660"/>
        </w:tabs>
        <w:ind w:left="6660" w:hanging="180"/>
      </w:pPr>
    </w:lvl>
  </w:abstractNum>
  <w:abstractNum w:abstractNumId="20">
    <w:nsid w:val="3ED23399"/>
    <w:multiLevelType w:val="hybridMultilevel"/>
    <w:tmpl w:val="5D10AE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35F1DA1"/>
    <w:multiLevelType w:val="multilevel"/>
    <w:tmpl w:val="22A6B594"/>
    <w:lvl w:ilvl="0">
      <w:start w:val="2"/>
      <w:numFmt w:val="decimal"/>
      <w:lvlText w:val="%1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0"/>
        </w:tabs>
        <w:ind w:left="720" w:hanging="720"/>
      </w:pPr>
      <w:rPr>
        <w:rFonts w:ascii="Times New Roman" w:eastAsia="Times New Roman" w:hAnsi="Times New Roman" w:cs="Times New Roman"/>
        <w:color w:val="auto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80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6"/>
  </w:num>
  <w:num w:numId="16">
    <w:abstractNumId w:val="20"/>
  </w:num>
  <w:num w:numId="17">
    <w:abstractNumId w:val="17"/>
  </w:num>
  <w:num w:numId="18">
    <w:abstractNumId w:val="18"/>
  </w:num>
  <w:num w:numId="19">
    <w:abstractNumId w:val="21"/>
  </w:num>
  <w:num w:numId="20">
    <w:abstractNumId w:val="19"/>
  </w:num>
  <w:num w:numId="21">
    <w:abstractNumId w:val="15"/>
  </w:num>
  <w:num w:numId="2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1019"/>
    <w:rsid w:val="00043564"/>
    <w:rsid w:val="000A24F1"/>
    <w:rsid w:val="000A5CFB"/>
    <w:rsid w:val="00173762"/>
    <w:rsid w:val="00190DF2"/>
    <w:rsid w:val="00214DA9"/>
    <w:rsid w:val="002364E7"/>
    <w:rsid w:val="002533AC"/>
    <w:rsid w:val="002B2679"/>
    <w:rsid w:val="002E5B83"/>
    <w:rsid w:val="0032548D"/>
    <w:rsid w:val="00352AA6"/>
    <w:rsid w:val="0037403F"/>
    <w:rsid w:val="00443AB6"/>
    <w:rsid w:val="00465120"/>
    <w:rsid w:val="00486E11"/>
    <w:rsid w:val="00493807"/>
    <w:rsid w:val="004B5E0C"/>
    <w:rsid w:val="00567E91"/>
    <w:rsid w:val="00593E5D"/>
    <w:rsid w:val="006516C0"/>
    <w:rsid w:val="006A3DA8"/>
    <w:rsid w:val="00726778"/>
    <w:rsid w:val="00751019"/>
    <w:rsid w:val="00793E6D"/>
    <w:rsid w:val="007953D8"/>
    <w:rsid w:val="007D75B8"/>
    <w:rsid w:val="007F79A2"/>
    <w:rsid w:val="00823C95"/>
    <w:rsid w:val="008354CB"/>
    <w:rsid w:val="00907392"/>
    <w:rsid w:val="009338EF"/>
    <w:rsid w:val="009A395B"/>
    <w:rsid w:val="009A6FEB"/>
    <w:rsid w:val="009D473F"/>
    <w:rsid w:val="00A00C9A"/>
    <w:rsid w:val="00A12A31"/>
    <w:rsid w:val="00A43210"/>
    <w:rsid w:val="00A668E2"/>
    <w:rsid w:val="00A91C0B"/>
    <w:rsid w:val="00AC3669"/>
    <w:rsid w:val="00AC5BD7"/>
    <w:rsid w:val="00AF0A9E"/>
    <w:rsid w:val="00B00701"/>
    <w:rsid w:val="00B47021"/>
    <w:rsid w:val="00B556B6"/>
    <w:rsid w:val="00B74704"/>
    <w:rsid w:val="00BE5793"/>
    <w:rsid w:val="00C56D0A"/>
    <w:rsid w:val="00CB7556"/>
    <w:rsid w:val="00D24D49"/>
    <w:rsid w:val="00E57BD7"/>
    <w:rsid w:val="00E66156"/>
    <w:rsid w:val="00E71FB2"/>
    <w:rsid w:val="00EB0B70"/>
    <w:rsid w:val="00F02541"/>
    <w:rsid w:val="00F24022"/>
    <w:rsid w:val="00FD035A"/>
    <w:rsid w:val="00FD15E1"/>
    <w:rsid w:val="00FE6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1019"/>
    <w:pPr>
      <w:widowControl w:val="0"/>
      <w:suppressAutoHyphens/>
      <w:spacing w:after="0" w:line="240" w:lineRule="auto"/>
    </w:pPr>
    <w:rPr>
      <w:rFonts w:ascii="Times New Roman" w:eastAsia="Lucida Sans Unicode" w:hAnsi="Times New Roman" w:cs="Mangal"/>
      <w:kern w:val="1"/>
      <w:sz w:val="24"/>
      <w:szCs w:val="24"/>
      <w:lang w:eastAsia="hi-IN" w:bidi="hi-IN"/>
    </w:rPr>
  </w:style>
  <w:style w:type="paragraph" w:styleId="1">
    <w:name w:val="heading 1"/>
    <w:basedOn w:val="a"/>
    <w:next w:val="a"/>
    <w:link w:val="10"/>
    <w:qFormat/>
    <w:rsid w:val="00751019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29"/>
    </w:rPr>
  </w:style>
  <w:style w:type="paragraph" w:styleId="2">
    <w:name w:val="heading 2"/>
    <w:basedOn w:val="a"/>
    <w:next w:val="a"/>
    <w:link w:val="20"/>
    <w:qFormat/>
    <w:rsid w:val="00751019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5"/>
    </w:rPr>
  </w:style>
  <w:style w:type="paragraph" w:styleId="3">
    <w:name w:val="heading 3"/>
    <w:basedOn w:val="a"/>
    <w:next w:val="a"/>
    <w:link w:val="30"/>
    <w:qFormat/>
    <w:rsid w:val="00751019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51019"/>
    <w:rPr>
      <w:rFonts w:ascii="Cambria" w:eastAsia="Times New Roman" w:hAnsi="Cambria" w:cs="Mangal"/>
      <w:b/>
      <w:bCs/>
      <w:kern w:val="1"/>
      <w:sz w:val="32"/>
      <w:szCs w:val="29"/>
      <w:lang w:eastAsia="hi-IN" w:bidi="hi-IN"/>
    </w:rPr>
  </w:style>
  <w:style w:type="character" w:customStyle="1" w:styleId="20">
    <w:name w:val="Заголовок 2 Знак"/>
    <w:basedOn w:val="a0"/>
    <w:link w:val="2"/>
    <w:rsid w:val="00751019"/>
    <w:rPr>
      <w:rFonts w:ascii="Cambria" w:eastAsia="Times New Roman" w:hAnsi="Cambria" w:cs="Mangal"/>
      <w:b/>
      <w:bCs/>
      <w:i/>
      <w:iCs/>
      <w:kern w:val="1"/>
      <w:sz w:val="28"/>
      <w:szCs w:val="25"/>
      <w:lang w:eastAsia="hi-IN" w:bidi="hi-IN"/>
    </w:rPr>
  </w:style>
  <w:style w:type="character" w:customStyle="1" w:styleId="30">
    <w:name w:val="Заголовок 3 Знак"/>
    <w:basedOn w:val="a0"/>
    <w:link w:val="3"/>
    <w:rsid w:val="00751019"/>
    <w:rPr>
      <w:rFonts w:ascii="Cambria" w:eastAsia="Times New Roman" w:hAnsi="Cambria" w:cs="Mangal"/>
      <w:b/>
      <w:bCs/>
      <w:kern w:val="1"/>
      <w:sz w:val="26"/>
      <w:szCs w:val="23"/>
      <w:lang w:eastAsia="hi-IN" w:bidi="hi-IN"/>
    </w:rPr>
  </w:style>
  <w:style w:type="character" w:styleId="a3">
    <w:name w:val="Hyperlink"/>
    <w:rsid w:val="00751019"/>
    <w:rPr>
      <w:color w:val="000080"/>
      <w:u w:val="single"/>
    </w:rPr>
  </w:style>
  <w:style w:type="character" w:customStyle="1" w:styleId="apple-converted-space">
    <w:name w:val="apple-converted-space"/>
    <w:basedOn w:val="a0"/>
    <w:rsid w:val="00751019"/>
  </w:style>
  <w:style w:type="paragraph" w:styleId="a4">
    <w:name w:val="Normal (Web)"/>
    <w:basedOn w:val="a"/>
    <w:uiPriority w:val="99"/>
    <w:rsid w:val="00751019"/>
    <w:pPr>
      <w:spacing w:before="280" w:after="280"/>
    </w:pPr>
  </w:style>
  <w:style w:type="paragraph" w:styleId="a5">
    <w:name w:val="List Paragraph"/>
    <w:basedOn w:val="a"/>
    <w:uiPriority w:val="34"/>
    <w:qFormat/>
    <w:rsid w:val="00751019"/>
    <w:pPr>
      <w:widowControl/>
      <w:suppressAutoHyphens w:val="0"/>
      <w:ind w:left="720"/>
    </w:pPr>
    <w:rPr>
      <w:rFonts w:eastAsia="Times New Roman" w:cs="Times New Roman"/>
      <w:lang w:eastAsia="ar-SA" w:bidi="ar-SA"/>
    </w:rPr>
  </w:style>
  <w:style w:type="paragraph" w:styleId="a6">
    <w:name w:val="footer"/>
    <w:basedOn w:val="a"/>
    <w:link w:val="a7"/>
    <w:rsid w:val="00751019"/>
    <w:pPr>
      <w:tabs>
        <w:tab w:val="center" w:pos="4677"/>
        <w:tab w:val="right" w:pos="9355"/>
      </w:tabs>
    </w:pPr>
    <w:rPr>
      <w:szCs w:val="21"/>
    </w:rPr>
  </w:style>
  <w:style w:type="character" w:customStyle="1" w:styleId="a7">
    <w:name w:val="Нижний колонтитул Знак"/>
    <w:basedOn w:val="a0"/>
    <w:link w:val="a6"/>
    <w:rsid w:val="00751019"/>
    <w:rPr>
      <w:rFonts w:ascii="Times New Roman" w:eastAsia="Lucida Sans Unicode" w:hAnsi="Times New Roman" w:cs="Mangal"/>
      <w:kern w:val="1"/>
      <w:sz w:val="24"/>
      <w:szCs w:val="21"/>
      <w:lang w:eastAsia="hi-IN" w:bidi="hi-IN"/>
    </w:rPr>
  </w:style>
  <w:style w:type="character" w:customStyle="1" w:styleId="c3">
    <w:name w:val="c3"/>
    <w:rsid w:val="00751019"/>
  </w:style>
  <w:style w:type="paragraph" w:styleId="a8">
    <w:name w:val="Balloon Text"/>
    <w:basedOn w:val="a"/>
    <w:link w:val="a9"/>
    <w:uiPriority w:val="99"/>
    <w:semiHidden/>
    <w:unhideWhenUsed/>
    <w:rsid w:val="00751019"/>
    <w:rPr>
      <w:rFonts w:ascii="Tahoma" w:hAnsi="Tahoma"/>
      <w:sz w:val="16"/>
      <w:szCs w:val="14"/>
    </w:rPr>
  </w:style>
  <w:style w:type="character" w:customStyle="1" w:styleId="a9">
    <w:name w:val="Текст выноски Знак"/>
    <w:basedOn w:val="a0"/>
    <w:link w:val="a8"/>
    <w:uiPriority w:val="99"/>
    <w:semiHidden/>
    <w:rsid w:val="00751019"/>
    <w:rPr>
      <w:rFonts w:ascii="Tahoma" w:eastAsia="Lucida Sans Unicode" w:hAnsi="Tahoma" w:cs="Mangal"/>
      <w:kern w:val="1"/>
      <w:sz w:val="16"/>
      <w:szCs w:val="14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1019"/>
    <w:pPr>
      <w:widowControl w:val="0"/>
      <w:suppressAutoHyphens/>
      <w:spacing w:after="0" w:line="240" w:lineRule="auto"/>
    </w:pPr>
    <w:rPr>
      <w:rFonts w:ascii="Times New Roman" w:eastAsia="Lucida Sans Unicode" w:hAnsi="Times New Roman" w:cs="Mangal"/>
      <w:kern w:val="1"/>
      <w:sz w:val="24"/>
      <w:szCs w:val="24"/>
      <w:lang w:eastAsia="hi-IN" w:bidi="hi-IN"/>
    </w:rPr>
  </w:style>
  <w:style w:type="paragraph" w:styleId="1">
    <w:name w:val="heading 1"/>
    <w:basedOn w:val="a"/>
    <w:next w:val="a"/>
    <w:link w:val="10"/>
    <w:qFormat/>
    <w:rsid w:val="00751019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29"/>
    </w:rPr>
  </w:style>
  <w:style w:type="paragraph" w:styleId="2">
    <w:name w:val="heading 2"/>
    <w:basedOn w:val="a"/>
    <w:next w:val="a"/>
    <w:link w:val="20"/>
    <w:qFormat/>
    <w:rsid w:val="00751019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5"/>
    </w:rPr>
  </w:style>
  <w:style w:type="paragraph" w:styleId="3">
    <w:name w:val="heading 3"/>
    <w:basedOn w:val="a"/>
    <w:next w:val="a"/>
    <w:link w:val="30"/>
    <w:qFormat/>
    <w:rsid w:val="00751019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51019"/>
    <w:rPr>
      <w:rFonts w:ascii="Cambria" w:eastAsia="Times New Roman" w:hAnsi="Cambria" w:cs="Mangal"/>
      <w:b/>
      <w:bCs/>
      <w:kern w:val="1"/>
      <w:sz w:val="32"/>
      <w:szCs w:val="29"/>
      <w:lang w:eastAsia="hi-IN" w:bidi="hi-IN"/>
    </w:rPr>
  </w:style>
  <w:style w:type="character" w:customStyle="1" w:styleId="20">
    <w:name w:val="Заголовок 2 Знак"/>
    <w:basedOn w:val="a0"/>
    <w:link w:val="2"/>
    <w:rsid w:val="00751019"/>
    <w:rPr>
      <w:rFonts w:ascii="Cambria" w:eastAsia="Times New Roman" w:hAnsi="Cambria" w:cs="Mangal"/>
      <w:b/>
      <w:bCs/>
      <w:i/>
      <w:iCs/>
      <w:kern w:val="1"/>
      <w:sz w:val="28"/>
      <w:szCs w:val="25"/>
      <w:lang w:eastAsia="hi-IN" w:bidi="hi-IN"/>
    </w:rPr>
  </w:style>
  <w:style w:type="character" w:customStyle="1" w:styleId="30">
    <w:name w:val="Заголовок 3 Знак"/>
    <w:basedOn w:val="a0"/>
    <w:link w:val="3"/>
    <w:rsid w:val="00751019"/>
    <w:rPr>
      <w:rFonts w:ascii="Cambria" w:eastAsia="Times New Roman" w:hAnsi="Cambria" w:cs="Mangal"/>
      <w:b/>
      <w:bCs/>
      <w:kern w:val="1"/>
      <w:sz w:val="26"/>
      <w:szCs w:val="23"/>
      <w:lang w:eastAsia="hi-IN" w:bidi="hi-IN"/>
    </w:rPr>
  </w:style>
  <w:style w:type="character" w:styleId="a3">
    <w:name w:val="Hyperlink"/>
    <w:rsid w:val="00751019"/>
    <w:rPr>
      <w:color w:val="000080"/>
      <w:u w:val="single"/>
    </w:rPr>
  </w:style>
  <w:style w:type="character" w:customStyle="1" w:styleId="apple-converted-space">
    <w:name w:val="apple-converted-space"/>
    <w:basedOn w:val="a0"/>
    <w:rsid w:val="00751019"/>
  </w:style>
  <w:style w:type="paragraph" w:styleId="a4">
    <w:name w:val="Normal (Web)"/>
    <w:basedOn w:val="a"/>
    <w:uiPriority w:val="99"/>
    <w:rsid w:val="00751019"/>
    <w:pPr>
      <w:spacing w:before="280" w:after="280"/>
    </w:pPr>
  </w:style>
  <w:style w:type="paragraph" w:styleId="a5">
    <w:name w:val="List Paragraph"/>
    <w:basedOn w:val="a"/>
    <w:uiPriority w:val="34"/>
    <w:qFormat/>
    <w:rsid w:val="00751019"/>
    <w:pPr>
      <w:widowControl/>
      <w:suppressAutoHyphens w:val="0"/>
      <w:ind w:left="720"/>
    </w:pPr>
    <w:rPr>
      <w:rFonts w:eastAsia="Times New Roman" w:cs="Times New Roman"/>
      <w:lang w:eastAsia="ar-SA" w:bidi="ar-SA"/>
    </w:rPr>
  </w:style>
  <w:style w:type="paragraph" w:styleId="a6">
    <w:name w:val="footer"/>
    <w:basedOn w:val="a"/>
    <w:link w:val="a7"/>
    <w:rsid w:val="00751019"/>
    <w:pPr>
      <w:tabs>
        <w:tab w:val="center" w:pos="4677"/>
        <w:tab w:val="right" w:pos="9355"/>
      </w:tabs>
    </w:pPr>
    <w:rPr>
      <w:szCs w:val="21"/>
    </w:rPr>
  </w:style>
  <w:style w:type="character" w:customStyle="1" w:styleId="a7">
    <w:name w:val="Нижний колонтитул Знак"/>
    <w:basedOn w:val="a0"/>
    <w:link w:val="a6"/>
    <w:rsid w:val="00751019"/>
    <w:rPr>
      <w:rFonts w:ascii="Times New Roman" w:eastAsia="Lucida Sans Unicode" w:hAnsi="Times New Roman" w:cs="Mangal"/>
      <w:kern w:val="1"/>
      <w:sz w:val="24"/>
      <w:szCs w:val="21"/>
      <w:lang w:eastAsia="hi-IN" w:bidi="hi-IN"/>
    </w:rPr>
  </w:style>
  <w:style w:type="character" w:customStyle="1" w:styleId="c3">
    <w:name w:val="c3"/>
    <w:rsid w:val="00751019"/>
  </w:style>
  <w:style w:type="paragraph" w:styleId="a8">
    <w:name w:val="Balloon Text"/>
    <w:basedOn w:val="a"/>
    <w:link w:val="a9"/>
    <w:uiPriority w:val="99"/>
    <w:semiHidden/>
    <w:unhideWhenUsed/>
    <w:rsid w:val="00751019"/>
    <w:rPr>
      <w:rFonts w:ascii="Tahoma" w:hAnsi="Tahoma"/>
      <w:sz w:val="16"/>
      <w:szCs w:val="14"/>
    </w:rPr>
  </w:style>
  <w:style w:type="character" w:customStyle="1" w:styleId="a9">
    <w:name w:val="Текст выноски Знак"/>
    <w:basedOn w:val="a0"/>
    <w:link w:val="a8"/>
    <w:uiPriority w:val="99"/>
    <w:semiHidden/>
    <w:rsid w:val="00751019"/>
    <w:rPr>
      <w:rFonts w:ascii="Tahoma" w:eastAsia="Lucida Sans Unicode" w:hAnsi="Tahoma" w:cs="Mangal"/>
      <w:kern w:val="1"/>
      <w:sz w:val="16"/>
      <w:szCs w:val="1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yperlink" Target="https://www.google.ru/search?q=&#1082;&#1086;&#1074;&#1088;&#1086;&#1074;&#1072;&#1103;+&#1090;&#1077;&#1093;&#1085;&#1080;&#1082;&#1072;+&#1074;&#1099;&#1096;&#1080;&#1074;&#1072;&#1085;&#1080;&#1103;+&#1092;&#1086;&#1090;&#1086;+&#1080;&#1079;&#1076;&#1077;&#1083;&#1080;&#1081;&amp;oq" TargetMode="External"/><Relationship Id="rId26" Type="http://schemas.openxmlformats.org/officeDocument/2006/relationships/image" Target="media/image3.png"/><Relationship Id="rId39" Type="http://schemas.openxmlformats.org/officeDocument/2006/relationships/hyperlink" Target="http://www.heraldicum.ru/russia/subjects/towns/images/perm01.jpg" TargetMode="External"/><Relationship Id="rId21" Type="http://schemas.openxmlformats.org/officeDocument/2006/relationships/hyperlink" Target="https://geraldika.ru/symbols/845" TargetMode="External"/><Relationship Id="rId34" Type="http://schemas.openxmlformats.org/officeDocument/2006/relationships/image" Target="media/image8.png"/><Relationship Id="rId42" Type="http://schemas.openxmlformats.org/officeDocument/2006/relationships/image" Target="media/image14.png"/><Relationship Id="rId47" Type="http://schemas.openxmlformats.org/officeDocument/2006/relationships/image" Target="media/image17.png"/><Relationship Id="rId50" Type="http://schemas.openxmlformats.org/officeDocument/2006/relationships/image" Target="media/image20.png"/><Relationship Id="rId55" Type="http://schemas.openxmlformats.org/officeDocument/2006/relationships/image" Target="media/image25.png"/><Relationship Id="rId63" Type="http://schemas.openxmlformats.org/officeDocument/2006/relationships/image" Target="media/image31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" TargetMode="External"/><Relationship Id="rId20" Type="http://schemas.openxmlformats.org/officeDocument/2006/relationships/hyperlink" Target="http://www.heraldicum.ru/russia/subjects/towns/shadrin.htm" TargetMode="External"/><Relationship Id="rId29" Type="http://schemas.openxmlformats.org/officeDocument/2006/relationships/chart" Target="charts/chart3.xml"/><Relationship Id="rId41" Type="http://schemas.openxmlformats.org/officeDocument/2006/relationships/image" Target="media/image13.png"/><Relationship Id="rId54" Type="http://schemas.openxmlformats.org/officeDocument/2006/relationships/image" Target="media/image24.png"/><Relationship Id="rId62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ru.wikipedia.org/wiki/%D0%AD%D1%80%D0%BC%D0%B8%D1%82%D0%B0%D0%B6" TargetMode="External"/><Relationship Id="rId24" Type="http://schemas.openxmlformats.org/officeDocument/2006/relationships/chart" Target="charts/chart1.xml"/><Relationship Id="rId32" Type="http://schemas.openxmlformats.org/officeDocument/2006/relationships/image" Target="http://www.vip-brisk.ru/wp-content/uploads/2014/07/podushka-v-kovrovoi-tekhnike.jpg" TargetMode="External"/><Relationship Id="rId37" Type="http://schemas.openxmlformats.org/officeDocument/2006/relationships/image" Target="media/image10.jpeg"/><Relationship Id="rId40" Type="http://schemas.openxmlformats.org/officeDocument/2006/relationships/image" Target="media/image12.jpeg"/><Relationship Id="rId45" Type="http://schemas.openxmlformats.org/officeDocument/2006/relationships/image" Target="media/image16.png"/><Relationship Id="rId53" Type="http://schemas.openxmlformats.org/officeDocument/2006/relationships/image" Target="media/image23.png"/><Relationship Id="rId58" Type="http://schemas.microsoft.com/office/2007/relationships/hdphoto" Target="media/hdphoto2.wdp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www.google.ru" TargetMode="External"/><Relationship Id="rId23" Type="http://schemas.openxmlformats.org/officeDocument/2006/relationships/image" Target="media/image1.png"/><Relationship Id="rId28" Type="http://schemas.openxmlformats.org/officeDocument/2006/relationships/chart" Target="charts/chart2.xml"/><Relationship Id="rId36" Type="http://schemas.openxmlformats.org/officeDocument/2006/relationships/image" Target="media/image9.png"/><Relationship Id="rId49" Type="http://schemas.openxmlformats.org/officeDocument/2006/relationships/image" Target="media/image19.jpeg"/><Relationship Id="rId57" Type="http://schemas.openxmlformats.org/officeDocument/2006/relationships/image" Target="media/image27.jpeg"/><Relationship Id="rId61" Type="http://schemas.openxmlformats.org/officeDocument/2006/relationships/image" Target="media/image29.png"/><Relationship Id="rId10" Type="http://schemas.openxmlformats.org/officeDocument/2006/relationships/hyperlink" Target="http://ru.wikipedia.org/wiki/%D0%90%D0%BB%D1%82%D0%B0%D0%B9" TargetMode="External"/><Relationship Id="rId19" Type="http://schemas.openxmlformats.org/officeDocument/2006/relationships/hyperlink" Target="https://www.google.ru/search?q=&#1055;&#1072;&#1079;&#1099;&#1088;&#1099;&#1082;&#1089;&#1082;&#1080;&#1081;+&#1082;&#1086;&#1074;&#1077;&#1088;+&#1092;&#1086;&#1090;&#1086;&amp;oq" TargetMode="External"/><Relationship Id="rId31" Type="http://schemas.openxmlformats.org/officeDocument/2006/relationships/image" Target="media/image6.jpeg"/><Relationship Id="rId44" Type="http://schemas.openxmlformats.org/officeDocument/2006/relationships/image" Target="media/image15.png"/><Relationship Id="rId52" Type="http://schemas.openxmlformats.org/officeDocument/2006/relationships/image" Target="media/image22.png"/><Relationship Id="rId60" Type="http://schemas.microsoft.com/office/2007/relationships/hdphoto" Target="media/hdphoto3.wdp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ru.wikipedia.org/wiki/5_%D0%B2%D0%B5%D0%BA_%D0%B4%D0%BE_%D0%BD._%D1%8D." TargetMode="External"/><Relationship Id="rId14" Type="http://schemas.openxmlformats.org/officeDocument/2006/relationships/hyperlink" Target="http://kovrodelkin.ru/index/0-2" TargetMode="External"/><Relationship Id="rId22" Type="http://schemas.openxmlformats.org/officeDocument/2006/relationships/hyperlink" Target="https://ru.wikipedia.org/wiki/&#1075;&#1077;&#1088;&#1073;_&#1064;&#1072;&#1076;&#1088;&#1080;&#1085;&#1089;&#1082;&#1072;" TargetMode="External"/><Relationship Id="rId27" Type="http://schemas.openxmlformats.org/officeDocument/2006/relationships/image" Target="media/image4.png"/><Relationship Id="rId30" Type="http://schemas.openxmlformats.org/officeDocument/2006/relationships/image" Target="media/image5.png"/><Relationship Id="rId35" Type="http://schemas.microsoft.com/office/2007/relationships/hdphoto" Target="media/hdphoto1.wdp"/><Relationship Id="rId43" Type="http://schemas.openxmlformats.org/officeDocument/2006/relationships/hyperlink" Target="https://commons.wikimedia.org/wiki/File:Coat_of_Arms_of_Shadrinsk_(2001).jpg?uselang=ru" TargetMode="External"/><Relationship Id="rId48" Type="http://schemas.openxmlformats.org/officeDocument/2006/relationships/image" Target="media/image18.png"/><Relationship Id="rId56" Type="http://schemas.openxmlformats.org/officeDocument/2006/relationships/image" Target="media/image26.png"/><Relationship Id="rId64" Type="http://schemas.microsoft.com/office/2007/relationships/hdphoto" Target="media/hdphoto4.wdp"/><Relationship Id="rId8" Type="http://schemas.openxmlformats.org/officeDocument/2006/relationships/endnotes" Target="endnotes.xml"/><Relationship Id="rId51" Type="http://schemas.openxmlformats.org/officeDocument/2006/relationships/image" Target="media/image21.png"/><Relationship Id="rId3" Type="http://schemas.openxmlformats.org/officeDocument/2006/relationships/styles" Target="styles.xml"/><Relationship Id="rId12" Type="http://schemas.openxmlformats.org/officeDocument/2006/relationships/hyperlink" Target="http://ru.wikipedia.org/wiki/%D0%90%D1%81%D1%81%D0%B8%D1%80%D0%B8%D1%8F" TargetMode="External"/><Relationship Id="rId17" Type="http://schemas.openxmlformats.org/officeDocument/2006/relationships/hyperlink" Target="http://www.heraldicum.ru/" TargetMode="External"/><Relationship Id="rId25" Type="http://schemas.openxmlformats.org/officeDocument/2006/relationships/image" Target="media/image2.png"/><Relationship Id="rId33" Type="http://schemas.openxmlformats.org/officeDocument/2006/relationships/image" Target="media/image7.jpeg"/><Relationship Id="rId38" Type="http://schemas.openxmlformats.org/officeDocument/2006/relationships/image" Target="media/image11.png"/><Relationship Id="rId46" Type="http://schemas.openxmlformats.org/officeDocument/2006/relationships/hyperlink" Target="https://commons.wikimedia.org/wiki/File:Coat_of_Arms_of_Shadrinsk_(Kurgan_oblast).png?uselang=ru" TargetMode="External"/><Relationship Id="rId59" Type="http://schemas.openxmlformats.org/officeDocument/2006/relationships/image" Target="media/image28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6684810836640146E-2"/>
          <c:y val="0.15873015873015872"/>
          <c:w val="0.51071517115769505"/>
          <c:h val="0.8363024621922258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Pt>
            <c:idx val="0"/>
            <c:bubble3D val="0"/>
          </c:dPt>
          <c:dPt>
            <c:idx val="1"/>
            <c:bubble3D val="0"/>
          </c:dPt>
          <c:dPt>
            <c:idx val="2"/>
            <c:bubble3D val="0"/>
          </c:dPt>
          <c:dLbls>
            <c:dLbl>
              <c:idx val="0"/>
              <c:layout>
                <c:manualLayout>
                  <c:x val="-1.2523632435127666E-3"/>
                  <c:y val="2.444694413198350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9.6358008019446106E-2"/>
                  <c:y val="7.8288713910761157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6.721016073518514E-2"/>
                  <c:y val="3.02087239095113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Все назвали</c:v>
                </c:pt>
                <c:pt idx="1">
                  <c:v>Не знают</c:v>
                </c:pt>
                <c:pt idx="2">
                  <c:v>Частично назвали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15</c:v>
                </c:pt>
                <c:pt idx="1">
                  <c:v>4</c:v>
                </c:pt>
                <c:pt idx="2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67848210030656741"/>
          <c:y val="0.47929448818897641"/>
          <c:w val="0.2666208593844468"/>
          <c:h val="0.52070551181102354"/>
        </c:manualLayout>
      </c:layout>
      <c:overlay val="0"/>
      <c:txPr>
        <a:bodyPr/>
        <a:lstStyle/>
        <a:p>
          <a:pPr>
            <a:defRPr sz="1100" b="1"/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6684810836640146E-2"/>
          <c:y val="0.15873015873015872"/>
          <c:w val="0.51071517115769505"/>
          <c:h val="0.8363024621922258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15"/>
          <c:dPt>
            <c:idx val="0"/>
            <c:bubble3D val="0"/>
          </c:dPt>
          <c:dPt>
            <c:idx val="1"/>
            <c:bubble3D val="0"/>
            <c:explosion val="2"/>
          </c:dPt>
          <c:dPt>
            <c:idx val="2"/>
            <c:bubble3D val="0"/>
          </c:dPt>
          <c:dLbls>
            <c:dLbl>
              <c:idx val="0"/>
              <c:layout>
                <c:manualLayout>
                  <c:x val="-1.2523632435127666E-3"/>
                  <c:y val="2.444694413198350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4363049605606684E-2"/>
                  <c:y val="7.193950756155480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0186358631292461E-2"/>
                  <c:y val="-4.5981752280964877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Все назвали</c:v>
                </c:pt>
                <c:pt idx="1">
                  <c:v>Не знают</c:v>
                </c:pt>
                <c:pt idx="2">
                  <c:v>Частично назвали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</c:v>
                </c:pt>
                <c:pt idx="1">
                  <c:v>20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392">
          <a:noFill/>
        </a:ln>
      </c:spPr>
    </c:plotArea>
    <c:legend>
      <c:legendPos val="r"/>
      <c:layout>
        <c:manualLayout>
          <c:xMode val="edge"/>
          <c:yMode val="edge"/>
          <c:x val="0.67848210030656741"/>
          <c:y val="0.47929448818897641"/>
          <c:w val="0.2666208593844468"/>
          <c:h val="0.52070551181102354"/>
        </c:manualLayout>
      </c:layout>
      <c:overlay val="0"/>
      <c:txPr>
        <a:bodyPr/>
        <a:lstStyle/>
        <a:p>
          <a:pPr>
            <a:defRPr sz="1100" b="1"/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  <c:userShapes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6684810836640146E-2"/>
          <c:y val="0.15873015873015872"/>
          <c:w val="0.51071517115769505"/>
          <c:h val="0.8363024621922258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Pt>
            <c:idx val="0"/>
            <c:bubble3D val="0"/>
          </c:dPt>
          <c:dPt>
            <c:idx val="1"/>
            <c:bubble3D val="0"/>
          </c:dPt>
          <c:dPt>
            <c:idx val="2"/>
            <c:bubble3D val="0"/>
          </c:dPt>
          <c:dLbls>
            <c:dLbl>
              <c:idx val="0"/>
              <c:layout>
                <c:manualLayout>
                  <c:x val="-1.2523632435127666E-3"/>
                  <c:y val="2.444694413198350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4363049605606684E-2"/>
                  <c:y val="7.193950756155480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0186358631292461E-2"/>
                  <c:y val="-4.5981752280964877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Все назвали</c:v>
                </c:pt>
                <c:pt idx="1">
                  <c:v>Не знают</c:v>
                </c:pt>
                <c:pt idx="2">
                  <c:v>Частично назвали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13</c:v>
                </c:pt>
                <c:pt idx="1">
                  <c:v>3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67848210030656741"/>
          <c:y val="0.47929448818897641"/>
          <c:w val="0.2666208593844468"/>
          <c:h val="0.52070551181102354"/>
        </c:manualLayout>
      </c:layout>
      <c:overlay val="0"/>
      <c:txPr>
        <a:bodyPr/>
        <a:lstStyle/>
        <a:p>
          <a:pPr>
            <a:defRPr sz="1100" b="1"/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0.11609</cdr:x>
      <cdr:y>0.05714</cdr:y>
    </cdr:from>
    <cdr:to>
      <cdr:x>0.93668</cdr:x>
      <cdr:y>0.30952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419100" y="114300"/>
          <a:ext cx="2962275" cy="5048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100" b="1">
              <a:effectLst/>
              <a:latin typeface="+mn-lt"/>
              <a:ea typeface="+mn-ea"/>
              <a:cs typeface="+mn-cs"/>
            </a:rPr>
            <a:t>3. Назови основные части герба ?</a:t>
          </a:r>
        </a:p>
        <a:p xmlns:a="http://schemas.openxmlformats.org/drawingml/2006/main">
          <a:endParaRPr lang="ru-RU" sz="1100" b="1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0.17941</cdr:x>
      <cdr:y>0</cdr:y>
    </cdr:from>
    <cdr:to>
      <cdr:x>1</cdr:x>
      <cdr:y>0.25238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630576" y="0"/>
          <a:ext cx="2884149" cy="48078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100" b="1">
              <a:effectLst/>
              <a:latin typeface="+mn-lt"/>
              <a:ea typeface="+mn-ea"/>
              <a:cs typeface="+mn-cs"/>
            </a:rPr>
            <a:t>5.</a:t>
          </a:r>
          <a:r>
            <a:rPr lang="ru-RU" sz="1100">
              <a:effectLst/>
              <a:latin typeface="+mn-lt"/>
              <a:ea typeface="+mn-ea"/>
              <a:cs typeface="+mn-cs"/>
            </a:rPr>
            <a:t> </a:t>
          </a:r>
          <a:r>
            <a:rPr lang="ru-RU" sz="1100" b="1">
              <a:effectLst/>
              <a:latin typeface="+mn-lt"/>
              <a:ea typeface="+mn-ea"/>
              <a:cs typeface="+mn-cs"/>
            </a:rPr>
            <a:t>Когда и кем был утвержден герб  г.Шадринска?</a:t>
          </a:r>
        </a:p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100" b="1">
              <a:effectLst/>
              <a:latin typeface="+mn-lt"/>
              <a:ea typeface="+mn-ea"/>
              <a:cs typeface="+mn-cs"/>
            </a:rPr>
            <a:t>?</a:t>
          </a:r>
        </a:p>
        <a:p xmlns:a="http://schemas.openxmlformats.org/drawingml/2006/main">
          <a:endParaRPr lang="ru-RU" sz="1100" b="1"/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0.11609</cdr:x>
      <cdr:y>0.05714</cdr:y>
    </cdr:from>
    <cdr:to>
      <cdr:x>0.93668</cdr:x>
      <cdr:y>0.30952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419100" y="114300"/>
          <a:ext cx="2962275" cy="5048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100" b="1">
              <a:effectLst/>
              <a:latin typeface="+mn-lt"/>
              <a:ea typeface="+mn-ea"/>
              <a:cs typeface="+mn-cs"/>
            </a:rPr>
            <a:t>4.</a:t>
          </a:r>
          <a:r>
            <a:rPr lang="ru-RU" sz="1100">
              <a:effectLst/>
              <a:latin typeface="+mn-lt"/>
              <a:ea typeface="+mn-ea"/>
              <a:cs typeface="+mn-cs"/>
            </a:rPr>
            <a:t> </a:t>
          </a:r>
          <a:r>
            <a:rPr lang="ru-RU" sz="1100" b="1">
              <a:effectLst/>
              <a:latin typeface="+mn-lt"/>
              <a:ea typeface="+mn-ea"/>
              <a:cs typeface="+mn-cs"/>
            </a:rPr>
            <a:t>Какие цвета использованы в создании герба  г.Шадринска и что они обозначают?</a:t>
          </a:r>
        </a:p>
        <a:p xmlns:a="http://schemas.openxmlformats.org/drawingml/2006/main">
          <a:endParaRPr lang="ru-RU" sz="1100" b="1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AB9FD3-54C3-4E47-B066-20F514FAC3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1</Pages>
  <Words>4216</Words>
  <Characters>24035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34</cp:revision>
  <dcterms:created xsi:type="dcterms:W3CDTF">2017-04-12T17:31:00Z</dcterms:created>
  <dcterms:modified xsi:type="dcterms:W3CDTF">2017-04-23T08:22:00Z</dcterms:modified>
</cp:coreProperties>
</file>